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12F" w:rsidRPr="00596440" w:rsidRDefault="0031012F" w:rsidP="0031012F">
      <w:pPr>
        <w:rPr>
          <w:rFonts w:ascii="Times New Roman" w:hAnsi="Times New Roman" w:cs="Times New Roman"/>
        </w:rPr>
      </w:pPr>
    </w:p>
    <w:tbl>
      <w:tblPr>
        <w:tblStyle w:val="af"/>
        <w:tblpPr w:leftFromText="180" w:rightFromText="180" w:vertAnchor="page" w:horzAnchor="margin" w:tblpY="616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23"/>
        <w:gridCol w:w="3573"/>
        <w:gridCol w:w="3544"/>
      </w:tblGrid>
      <w:tr w:rsidR="00063FA9" w:rsidRPr="00596440" w:rsidTr="00063FA9">
        <w:trPr>
          <w:trHeight w:val="1901"/>
        </w:trPr>
        <w:tc>
          <w:tcPr>
            <w:tcW w:w="3623" w:type="dxa"/>
          </w:tcPr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«Согласовано»</w:t>
            </w:r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Руководитель ПС</w:t>
            </w:r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__________/Саранцева С.П./</w:t>
            </w:r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Протокол № ___ </w:t>
            </w:r>
            <w:proofErr w:type="gramStart"/>
            <w:r w:rsidRPr="00596440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63FA9" w:rsidRPr="00596440" w:rsidRDefault="006D304C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«___»________ 2017</w:t>
            </w:r>
            <w:r w:rsidR="00063FA9" w:rsidRPr="00596440">
              <w:rPr>
                <w:rFonts w:ascii="Times New Roman" w:hAnsi="Times New Roman" w:cs="Times New Roman"/>
              </w:rPr>
              <w:t xml:space="preserve"> г</w:t>
            </w:r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73" w:type="dxa"/>
          </w:tcPr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«Согласовано»</w:t>
            </w:r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Руководитель филиала</w:t>
            </w:r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МОУ – ООШ с. Озерное</w:t>
            </w:r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в с</w:t>
            </w:r>
            <w:proofErr w:type="gramStart"/>
            <w:r w:rsidRPr="00596440">
              <w:rPr>
                <w:rFonts w:ascii="Times New Roman" w:hAnsi="Times New Roman" w:cs="Times New Roman"/>
              </w:rPr>
              <w:t>.П</w:t>
            </w:r>
            <w:proofErr w:type="gramEnd"/>
            <w:r w:rsidRPr="00596440">
              <w:rPr>
                <w:rFonts w:ascii="Times New Roman" w:hAnsi="Times New Roman" w:cs="Times New Roman"/>
              </w:rPr>
              <w:t>риречное</w:t>
            </w:r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_________/Саранцева М.В./</w:t>
            </w:r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63FA9" w:rsidRPr="00596440" w:rsidRDefault="006D304C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«___»________ 2017</w:t>
            </w:r>
            <w:r w:rsidR="00063FA9" w:rsidRPr="00596440">
              <w:rPr>
                <w:rFonts w:ascii="Times New Roman" w:hAnsi="Times New Roman" w:cs="Times New Roman"/>
              </w:rPr>
              <w:t xml:space="preserve"> г</w:t>
            </w:r>
          </w:p>
          <w:p w:rsidR="00063FA9" w:rsidRPr="00596440" w:rsidRDefault="00063FA9" w:rsidP="00063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063FA9" w:rsidRPr="00596440" w:rsidRDefault="00063FA9" w:rsidP="00063FA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«Утверждено»</w:t>
            </w:r>
          </w:p>
          <w:p w:rsidR="00063FA9" w:rsidRPr="00596440" w:rsidRDefault="00063FA9" w:rsidP="00063FA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Руководитель</w:t>
            </w:r>
          </w:p>
          <w:p w:rsidR="00063FA9" w:rsidRPr="00596440" w:rsidRDefault="00063FA9" w:rsidP="00063FA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МОУ – СОШ с. Озерное</w:t>
            </w:r>
          </w:p>
          <w:p w:rsidR="00063FA9" w:rsidRPr="00596440" w:rsidRDefault="00063FA9" w:rsidP="00063FA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__________/Лазарева С. А./</w:t>
            </w:r>
          </w:p>
          <w:p w:rsidR="00063FA9" w:rsidRPr="00596440" w:rsidRDefault="00063FA9" w:rsidP="00063FA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Приказ  № ___ </w:t>
            </w:r>
            <w:proofErr w:type="gramStart"/>
            <w:r w:rsidRPr="00596440"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063FA9" w:rsidRPr="00596440" w:rsidRDefault="00063FA9" w:rsidP="00063FA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</w:p>
          <w:p w:rsidR="00063FA9" w:rsidRPr="00596440" w:rsidRDefault="006D304C" w:rsidP="00063FA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«___»________ 2017</w:t>
            </w:r>
            <w:r w:rsidR="00063FA9" w:rsidRPr="00596440">
              <w:rPr>
                <w:rFonts w:ascii="Times New Roman" w:hAnsi="Times New Roman" w:cs="Times New Roman"/>
              </w:rPr>
              <w:t xml:space="preserve"> г</w:t>
            </w:r>
          </w:p>
          <w:p w:rsidR="00063FA9" w:rsidRPr="00596440" w:rsidRDefault="00063FA9" w:rsidP="00063FA9">
            <w:pPr>
              <w:ind w:firstLine="34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1012F" w:rsidRPr="00596440" w:rsidRDefault="0031012F" w:rsidP="0031012F">
      <w:pPr>
        <w:rPr>
          <w:rFonts w:ascii="Times New Roman" w:hAnsi="Times New Roman" w:cs="Times New Roman"/>
        </w:rPr>
      </w:pPr>
    </w:p>
    <w:p w:rsidR="00193AB4" w:rsidRPr="00596440" w:rsidRDefault="00193AB4" w:rsidP="0031012F">
      <w:pPr>
        <w:rPr>
          <w:rFonts w:ascii="Times New Roman" w:hAnsi="Times New Roman" w:cs="Times New Roman"/>
        </w:rPr>
      </w:pPr>
    </w:p>
    <w:p w:rsidR="00193AB4" w:rsidRPr="00596440" w:rsidRDefault="00193AB4" w:rsidP="0031012F">
      <w:pPr>
        <w:rPr>
          <w:rFonts w:ascii="Times New Roman" w:hAnsi="Times New Roman" w:cs="Times New Roman"/>
        </w:rPr>
      </w:pPr>
    </w:p>
    <w:p w:rsidR="0031012F" w:rsidRPr="00596440" w:rsidRDefault="0031012F" w:rsidP="0031012F">
      <w:pPr>
        <w:rPr>
          <w:rFonts w:ascii="Times New Roman" w:hAnsi="Times New Roman" w:cs="Times New Roman"/>
        </w:rPr>
      </w:pPr>
    </w:p>
    <w:p w:rsidR="0031012F" w:rsidRPr="00596440" w:rsidRDefault="0031012F" w:rsidP="0031012F">
      <w:pPr>
        <w:rPr>
          <w:rFonts w:ascii="Times New Roman" w:hAnsi="Times New Roman" w:cs="Times New Roman"/>
        </w:rPr>
      </w:pPr>
    </w:p>
    <w:p w:rsidR="006D304C" w:rsidRDefault="006D304C" w:rsidP="0031012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D304C" w:rsidRDefault="006D304C" w:rsidP="0031012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D304C" w:rsidRDefault="006D304C" w:rsidP="0031012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012F" w:rsidRPr="00596440" w:rsidRDefault="007A443C" w:rsidP="0031012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6440">
        <w:rPr>
          <w:rFonts w:ascii="Times New Roman" w:hAnsi="Times New Roman" w:cs="Times New Roman"/>
          <w:b/>
          <w:sz w:val="32"/>
          <w:szCs w:val="32"/>
        </w:rPr>
        <w:t>КРУЖОК</w:t>
      </w:r>
      <w:r w:rsidR="0031012F" w:rsidRPr="0059644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596440">
        <w:rPr>
          <w:rFonts w:ascii="Times New Roman" w:hAnsi="Times New Roman" w:cs="Times New Roman"/>
          <w:b/>
          <w:i/>
          <w:sz w:val="32"/>
          <w:szCs w:val="32"/>
          <w:u w:val="single"/>
        </w:rPr>
        <w:t>«ПРОЕКТНАЯ ДЕЯТЕЛЬНОСТЬ»</w:t>
      </w:r>
    </w:p>
    <w:p w:rsidR="007A443C" w:rsidRPr="00596440" w:rsidRDefault="007A443C" w:rsidP="0031012F">
      <w:pPr>
        <w:jc w:val="center"/>
        <w:rPr>
          <w:rFonts w:ascii="Times New Roman" w:hAnsi="Times New Roman" w:cs="Times New Roman"/>
          <w:sz w:val="16"/>
          <w:szCs w:val="32"/>
        </w:rPr>
      </w:pPr>
      <w:r w:rsidRPr="00596440">
        <w:rPr>
          <w:rFonts w:ascii="Times New Roman" w:hAnsi="Times New Roman" w:cs="Times New Roman"/>
          <w:sz w:val="16"/>
          <w:szCs w:val="32"/>
        </w:rPr>
        <w:t>(</w:t>
      </w:r>
      <w:r w:rsidRPr="00596440">
        <w:rPr>
          <w:rFonts w:ascii="Times New Roman" w:hAnsi="Times New Roman" w:cs="Times New Roman"/>
          <w:sz w:val="18"/>
          <w:szCs w:val="32"/>
        </w:rPr>
        <w:t>название</w:t>
      </w:r>
      <w:r w:rsidRPr="00596440">
        <w:rPr>
          <w:rFonts w:ascii="Times New Roman" w:hAnsi="Times New Roman" w:cs="Times New Roman"/>
          <w:sz w:val="16"/>
          <w:szCs w:val="32"/>
        </w:rPr>
        <w:t>)</w:t>
      </w: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6440">
        <w:rPr>
          <w:rFonts w:ascii="Times New Roman" w:hAnsi="Times New Roman" w:cs="Times New Roman"/>
          <w:b/>
          <w:sz w:val="32"/>
          <w:szCs w:val="32"/>
        </w:rPr>
        <w:t>ПЕДАГОГА</w:t>
      </w: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32"/>
          <w:szCs w:val="32"/>
        </w:rPr>
      </w:pPr>
      <w:r w:rsidRPr="00596440">
        <w:rPr>
          <w:rFonts w:ascii="Times New Roman" w:hAnsi="Times New Roman" w:cs="Times New Roman"/>
          <w:sz w:val="32"/>
          <w:szCs w:val="32"/>
          <w:u w:val="single"/>
        </w:rPr>
        <w:t>Аглиулиной Фариды Курбоналиевны</w:t>
      </w: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18"/>
          <w:szCs w:val="18"/>
        </w:rPr>
      </w:pPr>
      <w:r w:rsidRPr="00596440">
        <w:rPr>
          <w:rFonts w:ascii="Times New Roman" w:hAnsi="Times New Roman" w:cs="Times New Roman"/>
          <w:sz w:val="18"/>
          <w:szCs w:val="18"/>
        </w:rPr>
        <w:t>(ФИО)</w:t>
      </w: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31012F" w:rsidRPr="00596440" w:rsidRDefault="006D304C" w:rsidP="0031012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</w:t>
      </w:r>
      <w:r w:rsidR="002B336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,3</w:t>
      </w:r>
      <w:r w:rsidR="002B336B">
        <w:rPr>
          <w:rFonts w:ascii="Times New Roman" w:hAnsi="Times New Roman" w:cs="Times New Roman"/>
          <w:b/>
          <w:sz w:val="28"/>
          <w:szCs w:val="28"/>
          <w:u w:val="single"/>
        </w:rPr>
        <w:t>,4,5,</w:t>
      </w:r>
      <w:r w:rsidR="002B336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6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,7,9</w:t>
      </w:r>
      <w:r w:rsidR="0031012F" w:rsidRPr="00596440">
        <w:rPr>
          <w:rFonts w:ascii="Times New Roman" w:hAnsi="Times New Roman" w:cs="Times New Roman"/>
          <w:b/>
          <w:sz w:val="28"/>
          <w:szCs w:val="28"/>
          <w:u w:val="single"/>
        </w:rPr>
        <w:t>______</w:t>
      </w: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18"/>
          <w:szCs w:val="18"/>
        </w:rPr>
      </w:pPr>
      <w:r w:rsidRPr="00596440">
        <w:rPr>
          <w:rFonts w:ascii="Times New Roman" w:hAnsi="Times New Roman" w:cs="Times New Roman"/>
          <w:sz w:val="18"/>
          <w:szCs w:val="18"/>
        </w:rPr>
        <w:t>(класс)</w:t>
      </w: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443C" w:rsidRPr="00596440" w:rsidRDefault="007A443C" w:rsidP="003101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443C" w:rsidRPr="00596440" w:rsidRDefault="007A443C" w:rsidP="003101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443C" w:rsidRPr="00596440" w:rsidRDefault="007A443C" w:rsidP="003101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012F" w:rsidRPr="00596440" w:rsidRDefault="0031012F" w:rsidP="0031012F">
      <w:pPr>
        <w:jc w:val="right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Рассмотрено на заседании</w:t>
      </w:r>
    </w:p>
    <w:p w:rsidR="0031012F" w:rsidRPr="00596440" w:rsidRDefault="0031012F" w:rsidP="0031012F">
      <w:pPr>
        <w:jc w:val="right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педагогического совета</w:t>
      </w:r>
    </w:p>
    <w:p w:rsidR="0031012F" w:rsidRPr="00596440" w:rsidRDefault="0031012F" w:rsidP="0031012F">
      <w:pPr>
        <w:jc w:val="right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 xml:space="preserve">протокол № </w:t>
      </w:r>
      <w:proofErr w:type="spellStart"/>
      <w:r w:rsidRPr="00596440">
        <w:rPr>
          <w:rFonts w:ascii="Times New Roman" w:hAnsi="Times New Roman" w:cs="Times New Roman"/>
          <w:sz w:val="24"/>
          <w:szCs w:val="24"/>
        </w:rPr>
        <w:t>___</w:t>
      </w:r>
      <w:proofErr w:type="gramStart"/>
      <w:r w:rsidRPr="00596440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</w:p>
    <w:p w:rsidR="0031012F" w:rsidRPr="00596440" w:rsidRDefault="006D304C" w:rsidP="0031012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«___»__________2017</w:t>
      </w:r>
      <w:r w:rsidR="0031012F" w:rsidRPr="00596440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31012F" w:rsidP="003101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012F" w:rsidRPr="00596440" w:rsidRDefault="006D304C" w:rsidP="003101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2017 – 2018</w:t>
      </w:r>
      <w:r w:rsidR="0031012F" w:rsidRPr="00596440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990F29" w:rsidRPr="00596440" w:rsidRDefault="0031012F" w:rsidP="00596440">
      <w:pPr>
        <w:pStyle w:val="a8"/>
        <w:numPr>
          <w:ilvl w:val="0"/>
          <w:numId w:val="11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596440">
        <w:rPr>
          <w:rFonts w:ascii="Times New Roman" w:hAnsi="Times New Roman"/>
          <w:b/>
          <w:bCs/>
          <w:sz w:val="24"/>
          <w:szCs w:val="24"/>
        </w:rPr>
        <w:br w:type="page"/>
      </w:r>
      <w:r w:rsidR="005C41BD" w:rsidRPr="00596440">
        <w:rPr>
          <w:rFonts w:ascii="Times New Roman" w:hAnsi="Times New Roman"/>
          <w:b/>
          <w:bCs/>
          <w:sz w:val="24"/>
          <w:szCs w:val="24"/>
        </w:rPr>
        <w:lastRenderedPageBreak/>
        <w:t>ПОЯСНИТЕЛЬНАЯ ЗАПИСКА</w:t>
      </w:r>
    </w:p>
    <w:p w:rsidR="00990F29" w:rsidRPr="00596440" w:rsidRDefault="00990F29" w:rsidP="00866652">
      <w:p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XXI век — век высоких компьютерных технологий. Современный ребёнок живёт в мире электронной культуры. Меняется и роль учителя в информационной культуре — он должен стать координатором информационного потока.</w:t>
      </w:r>
      <w:r w:rsidR="0031012F" w:rsidRPr="00596440">
        <w:rPr>
          <w:rFonts w:ascii="Times New Roman" w:hAnsi="Times New Roman" w:cs="Times New Roman"/>
          <w:sz w:val="24"/>
          <w:szCs w:val="24"/>
        </w:rPr>
        <w:t xml:space="preserve"> </w:t>
      </w:r>
      <w:r w:rsidR="00EC61AD" w:rsidRPr="00596440">
        <w:rPr>
          <w:rFonts w:ascii="Times New Roman" w:hAnsi="Times New Roman" w:cs="Times New Roman"/>
          <w:i/>
          <w:sz w:val="24"/>
          <w:szCs w:val="24"/>
        </w:rPr>
        <w:t>Новизна программы</w:t>
      </w:r>
      <w:r w:rsidR="00EC61AD" w:rsidRPr="00596440">
        <w:rPr>
          <w:rFonts w:ascii="Times New Roman" w:hAnsi="Times New Roman" w:cs="Times New Roman"/>
          <w:sz w:val="24"/>
          <w:szCs w:val="24"/>
        </w:rPr>
        <w:t xml:space="preserve"> «</w:t>
      </w:r>
      <w:r w:rsidR="0031012F" w:rsidRPr="00596440">
        <w:rPr>
          <w:rFonts w:ascii="Times New Roman" w:hAnsi="Times New Roman" w:cs="Times New Roman"/>
          <w:sz w:val="24"/>
          <w:szCs w:val="24"/>
        </w:rPr>
        <w:t>Проектная деятельность</w:t>
      </w:r>
      <w:r w:rsidR="00EC61AD" w:rsidRPr="00596440">
        <w:rPr>
          <w:rFonts w:ascii="Times New Roman" w:hAnsi="Times New Roman" w:cs="Times New Roman"/>
          <w:sz w:val="24"/>
          <w:szCs w:val="24"/>
        </w:rPr>
        <w:t xml:space="preserve">» основана на комплексном подходе в подготовке </w:t>
      </w:r>
      <w:proofErr w:type="gramStart"/>
      <w:r w:rsidR="00EC61AD" w:rsidRPr="0059644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EC61AD" w:rsidRPr="00596440">
        <w:rPr>
          <w:rFonts w:ascii="Times New Roman" w:hAnsi="Times New Roman" w:cs="Times New Roman"/>
          <w:sz w:val="24"/>
          <w:szCs w:val="24"/>
        </w:rPr>
        <w:t xml:space="preserve"> к современным социально-экономическим условиям. </w:t>
      </w:r>
      <w:r w:rsidRPr="00596440">
        <w:rPr>
          <w:rFonts w:ascii="Times New Roman" w:hAnsi="Times New Roman" w:cs="Times New Roman"/>
          <w:sz w:val="24"/>
          <w:szCs w:val="24"/>
        </w:rPr>
        <w:t>Сегодня в традиционную схему «учитель—ученик—учебник» вводится новое звено — компьютер, а в школьное сознание — компьютерное о</w:t>
      </w:r>
      <w:r w:rsidR="00826A14" w:rsidRPr="00596440">
        <w:rPr>
          <w:rFonts w:ascii="Times New Roman" w:hAnsi="Times New Roman" w:cs="Times New Roman"/>
          <w:sz w:val="24"/>
          <w:szCs w:val="24"/>
        </w:rPr>
        <w:t>бучение.</w:t>
      </w:r>
    </w:p>
    <w:p w:rsidR="00DA160D" w:rsidRPr="00596440" w:rsidRDefault="00CE0CAB" w:rsidP="00866652">
      <w:p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Рабочая программа по внеурочной деятельности «</w:t>
      </w:r>
      <w:r w:rsidR="0031012F" w:rsidRPr="00596440">
        <w:rPr>
          <w:rFonts w:ascii="Times New Roman" w:hAnsi="Times New Roman" w:cs="Times New Roman"/>
          <w:sz w:val="24"/>
          <w:szCs w:val="24"/>
        </w:rPr>
        <w:t>Проектная деятельность</w:t>
      </w:r>
      <w:r w:rsidRPr="00596440">
        <w:rPr>
          <w:rFonts w:ascii="Times New Roman" w:hAnsi="Times New Roman" w:cs="Times New Roman"/>
          <w:sz w:val="24"/>
          <w:szCs w:val="24"/>
        </w:rPr>
        <w:t xml:space="preserve">» разработана в соответствии с основными положениями Федерального государственного образовательного стандарта начального общего образования, требованиями Примерной основной образовательной программы ОУ, а также планируемыми результатами начального общего образования. </w:t>
      </w:r>
    </w:p>
    <w:p w:rsidR="00CE0CAB" w:rsidRPr="00596440" w:rsidRDefault="00CE0CAB" w:rsidP="00866652">
      <w:p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Рабочая программа составлена на основе следующих нормативных документов и методических рекомендаций:</w:t>
      </w:r>
    </w:p>
    <w:p w:rsidR="00CE0CAB" w:rsidRPr="00596440" w:rsidRDefault="00CE0CAB" w:rsidP="00596440">
      <w:pPr>
        <w:pStyle w:val="a8"/>
        <w:numPr>
          <w:ilvl w:val="0"/>
          <w:numId w:val="7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96440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Pr="00596440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596440">
        <w:rPr>
          <w:rFonts w:ascii="Times New Roman" w:hAnsi="Times New Roman"/>
          <w:sz w:val="24"/>
          <w:szCs w:val="24"/>
        </w:rPr>
        <w:t xml:space="preserve"> РФ от </w:t>
      </w:r>
      <w:r w:rsidR="0062631E" w:rsidRPr="00596440">
        <w:rPr>
          <w:rFonts w:ascii="Times New Roman" w:hAnsi="Times New Roman"/>
          <w:sz w:val="24"/>
          <w:szCs w:val="24"/>
        </w:rPr>
        <w:t>17</w:t>
      </w:r>
      <w:r w:rsidRPr="00596440">
        <w:rPr>
          <w:rFonts w:ascii="Times New Roman" w:hAnsi="Times New Roman"/>
          <w:sz w:val="24"/>
          <w:szCs w:val="24"/>
        </w:rPr>
        <w:t>.1</w:t>
      </w:r>
      <w:r w:rsidR="0062631E" w:rsidRPr="00596440">
        <w:rPr>
          <w:rFonts w:ascii="Times New Roman" w:hAnsi="Times New Roman"/>
          <w:sz w:val="24"/>
          <w:szCs w:val="24"/>
        </w:rPr>
        <w:t>2</w:t>
      </w:r>
      <w:r w:rsidRPr="00596440">
        <w:rPr>
          <w:rFonts w:ascii="Times New Roman" w:hAnsi="Times New Roman"/>
          <w:sz w:val="24"/>
          <w:szCs w:val="24"/>
        </w:rPr>
        <w:t>.20</w:t>
      </w:r>
      <w:r w:rsidR="0062631E" w:rsidRPr="00596440">
        <w:rPr>
          <w:rFonts w:ascii="Times New Roman" w:hAnsi="Times New Roman"/>
          <w:sz w:val="24"/>
          <w:szCs w:val="24"/>
        </w:rPr>
        <w:t>10</w:t>
      </w:r>
      <w:r w:rsidRPr="00596440">
        <w:rPr>
          <w:rFonts w:ascii="Times New Roman" w:hAnsi="Times New Roman"/>
          <w:sz w:val="24"/>
          <w:szCs w:val="24"/>
        </w:rPr>
        <w:t xml:space="preserve"> № </w:t>
      </w:r>
      <w:r w:rsidR="0062631E" w:rsidRPr="00596440">
        <w:rPr>
          <w:rFonts w:ascii="Times New Roman" w:hAnsi="Times New Roman"/>
          <w:sz w:val="24"/>
          <w:szCs w:val="24"/>
        </w:rPr>
        <w:t>1897</w:t>
      </w:r>
      <w:r w:rsidRPr="00596440">
        <w:rPr>
          <w:rFonts w:ascii="Times New Roman" w:hAnsi="Times New Roman"/>
          <w:sz w:val="24"/>
          <w:szCs w:val="24"/>
        </w:rPr>
        <w:t xml:space="preserve"> (ред. от 2</w:t>
      </w:r>
      <w:r w:rsidR="0062631E" w:rsidRPr="00596440">
        <w:rPr>
          <w:rFonts w:ascii="Times New Roman" w:hAnsi="Times New Roman"/>
          <w:sz w:val="24"/>
          <w:szCs w:val="24"/>
        </w:rPr>
        <w:t>9</w:t>
      </w:r>
      <w:r w:rsidRPr="00596440">
        <w:rPr>
          <w:rFonts w:ascii="Times New Roman" w:hAnsi="Times New Roman"/>
          <w:sz w:val="24"/>
          <w:szCs w:val="24"/>
        </w:rPr>
        <w:t>.1</w:t>
      </w:r>
      <w:r w:rsidR="0062631E" w:rsidRPr="00596440">
        <w:rPr>
          <w:rFonts w:ascii="Times New Roman" w:hAnsi="Times New Roman"/>
          <w:sz w:val="24"/>
          <w:szCs w:val="24"/>
        </w:rPr>
        <w:t>2</w:t>
      </w:r>
      <w:r w:rsidRPr="00596440">
        <w:rPr>
          <w:rFonts w:ascii="Times New Roman" w:hAnsi="Times New Roman"/>
          <w:sz w:val="24"/>
          <w:szCs w:val="24"/>
        </w:rPr>
        <w:t>.201</w:t>
      </w:r>
      <w:r w:rsidR="0062631E" w:rsidRPr="00596440">
        <w:rPr>
          <w:rFonts w:ascii="Times New Roman" w:hAnsi="Times New Roman"/>
          <w:sz w:val="24"/>
          <w:szCs w:val="24"/>
        </w:rPr>
        <w:t>4</w:t>
      </w:r>
      <w:r w:rsidRPr="00596440">
        <w:rPr>
          <w:rFonts w:ascii="Times New Roman" w:hAnsi="Times New Roman"/>
          <w:sz w:val="24"/>
          <w:szCs w:val="24"/>
        </w:rPr>
        <w:t xml:space="preserve">) «Об утверждении </w:t>
      </w:r>
      <w:r w:rsidR="0062631E" w:rsidRPr="00596440">
        <w:rPr>
          <w:rFonts w:ascii="Times New Roman" w:hAnsi="Times New Roman"/>
          <w:sz w:val="24"/>
          <w:szCs w:val="24"/>
        </w:rPr>
        <w:t xml:space="preserve">Федерального </w:t>
      </w:r>
      <w:r w:rsidRPr="00596440">
        <w:rPr>
          <w:rFonts w:ascii="Times New Roman" w:hAnsi="Times New Roman"/>
          <w:sz w:val="24"/>
          <w:szCs w:val="24"/>
        </w:rPr>
        <w:t xml:space="preserve">государственного образовательного стандарта </w:t>
      </w:r>
      <w:r w:rsidR="0062631E" w:rsidRPr="00596440">
        <w:rPr>
          <w:rFonts w:ascii="Times New Roman" w:hAnsi="Times New Roman"/>
          <w:sz w:val="24"/>
          <w:szCs w:val="24"/>
        </w:rPr>
        <w:t>основного</w:t>
      </w:r>
      <w:r w:rsidRPr="00596440">
        <w:rPr>
          <w:rFonts w:ascii="Times New Roman" w:hAnsi="Times New Roman"/>
          <w:sz w:val="24"/>
          <w:szCs w:val="24"/>
        </w:rPr>
        <w:t xml:space="preserve"> общего образования»;</w:t>
      </w:r>
    </w:p>
    <w:p w:rsidR="00DA160D" w:rsidRPr="00596440" w:rsidRDefault="00CE0CAB" w:rsidP="00596440">
      <w:pPr>
        <w:pStyle w:val="a8"/>
        <w:numPr>
          <w:ilvl w:val="0"/>
          <w:numId w:val="7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96440">
        <w:rPr>
          <w:rFonts w:ascii="Times New Roman" w:hAnsi="Times New Roman"/>
          <w:sz w:val="24"/>
          <w:szCs w:val="24"/>
        </w:rPr>
        <w:t>федеральный перечень учебников, рекомендованных (допущенных) Министерством образования и науки Российской Федерации к использованию в образовательном процессе в общеобра</w:t>
      </w:r>
      <w:r w:rsidR="00D03776" w:rsidRPr="00596440">
        <w:rPr>
          <w:rFonts w:ascii="Times New Roman" w:hAnsi="Times New Roman"/>
          <w:sz w:val="24"/>
          <w:szCs w:val="24"/>
        </w:rPr>
        <w:t>зовательных учреждениях, на 2015 / 2016</w:t>
      </w:r>
      <w:r w:rsidRPr="00596440">
        <w:rPr>
          <w:rFonts w:ascii="Times New Roman" w:hAnsi="Times New Roman"/>
          <w:sz w:val="24"/>
          <w:szCs w:val="24"/>
        </w:rPr>
        <w:t xml:space="preserve"> учебный год: Приказ Министерства образования и науки Российской Федерации 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</w:t>
      </w:r>
      <w:r w:rsidR="00D03776" w:rsidRPr="00596440">
        <w:rPr>
          <w:rFonts w:ascii="Times New Roman" w:hAnsi="Times New Roman"/>
          <w:sz w:val="24"/>
          <w:szCs w:val="24"/>
        </w:rPr>
        <w:t>ию, на 2015 / 2016</w:t>
      </w:r>
      <w:r w:rsidR="00DA160D" w:rsidRPr="00596440">
        <w:rPr>
          <w:rFonts w:ascii="Times New Roman" w:hAnsi="Times New Roman"/>
          <w:sz w:val="24"/>
          <w:szCs w:val="24"/>
        </w:rPr>
        <w:t xml:space="preserve"> учебный год»</w:t>
      </w:r>
    </w:p>
    <w:p w:rsidR="00486810" w:rsidRPr="00596440" w:rsidRDefault="00486810" w:rsidP="0086665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Цель:</w:t>
      </w:r>
    </w:p>
    <w:p w:rsidR="00990F29" w:rsidRPr="00596440" w:rsidRDefault="00990F29" w:rsidP="00866652">
      <w:p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 xml:space="preserve">Формирование у </w:t>
      </w:r>
      <w:r w:rsidR="006514AA" w:rsidRPr="00596440">
        <w:rPr>
          <w:rFonts w:ascii="Times New Roman" w:hAnsi="Times New Roman" w:cs="Times New Roman"/>
          <w:sz w:val="24"/>
          <w:szCs w:val="24"/>
        </w:rPr>
        <w:t>об</w:t>
      </w:r>
      <w:r w:rsidRPr="00596440">
        <w:rPr>
          <w:rFonts w:ascii="Times New Roman" w:hAnsi="Times New Roman" w:cs="Times New Roman"/>
          <w:sz w:val="24"/>
          <w:szCs w:val="24"/>
        </w:rPr>
        <w:t>уча</w:t>
      </w:r>
      <w:r w:rsidR="006514AA" w:rsidRPr="00596440">
        <w:rPr>
          <w:rFonts w:ascii="Times New Roman" w:hAnsi="Times New Roman" w:cs="Times New Roman"/>
          <w:sz w:val="24"/>
          <w:szCs w:val="24"/>
        </w:rPr>
        <w:t>ю</w:t>
      </w:r>
      <w:r w:rsidRPr="00596440">
        <w:rPr>
          <w:rFonts w:ascii="Times New Roman" w:hAnsi="Times New Roman" w:cs="Times New Roman"/>
          <w:sz w:val="24"/>
          <w:szCs w:val="24"/>
        </w:rPr>
        <w:t xml:space="preserve">щихся умения владеть компьютером как средством решения практических задач связанных с графикой и мультимедиа, подготовив </w:t>
      </w:r>
      <w:r w:rsidR="006514AA" w:rsidRPr="00596440">
        <w:rPr>
          <w:rFonts w:ascii="Times New Roman" w:hAnsi="Times New Roman" w:cs="Times New Roman"/>
          <w:sz w:val="24"/>
          <w:szCs w:val="24"/>
        </w:rPr>
        <w:t>их</w:t>
      </w:r>
      <w:r w:rsidRPr="00596440">
        <w:rPr>
          <w:rFonts w:ascii="Times New Roman" w:hAnsi="Times New Roman" w:cs="Times New Roman"/>
          <w:sz w:val="24"/>
          <w:szCs w:val="24"/>
        </w:rPr>
        <w:t xml:space="preserve"> к активной полноценной жизни и работе в условиях технологически развитого общества.</w:t>
      </w:r>
    </w:p>
    <w:p w:rsidR="00990F29" w:rsidRPr="00596440" w:rsidRDefault="00990F29" w:rsidP="00866652">
      <w:p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Воспитание активных, полноценных граждан, способных на самоопределение в условиях технологически развитого общества.</w:t>
      </w:r>
    </w:p>
    <w:p w:rsidR="00990F29" w:rsidRPr="00596440" w:rsidRDefault="00990F29" w:rsidP="008666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Задачи:</w:t>
      </w:r>
    </w:p>
    <w:p w:rsidR="00990F29" w:rsidRPr="00596440" w:rsidRDefault="00990F29" w:rsidP="00866652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96440">
        <w:rPr>
          <w:rFonts w:ascii="Times New Roman" w:hAnsi="Times New Roman" w:cs="Times New Roman"/>
          <w:i/>
          <w:iCs/>
          <w:sz w:val="24"/>
          <w:szCs w:val="24"/>
        </w:rPr>
        <w:t>Образовательные:</w:t>
      </w:r>
    </w:p>
    <w:p w:rsidR="00A04976" w:rsidRPr="00596440" w:rsidRDefault="00A04976" w:rsidP="0086665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Овладе</w:t>
      </w:r>
      <w:r w:rsidR="00CC3B79" w:rsidRPr="00596440">
        <w:rPr>
          <w:rFonts w:ascii="Times New Roman" w:hAnsi="Times New Roman" w:cs="Times New Roman"/>
          <w:sz w:val="24"/>
          <w:szCs w:val="24"/>
        </w:rPr>
        <w:t>ние</w:t>
      </w:r>
      <w:r w:rsidRPr="00596440">
        <w:rPr>
          <w:rFonts w:ascii="Times New Roman" w:hAnsi="Times New Roman" w:cs="Times New Roman"/>
          <w:sz w:val="24"/>
          <w:szCs w:val="24"/>
        </w:rPr>
        <w:t xml:space="preserve"> трудовыми умениями и навыками при работе на компьютере, опытом практической деятельности по созданию информационных объектов, полезных для человека и общества, способами планирования и организации созидательной деятельности на компьютере, умениями использовать компьютерную технику для работы с информацией;</w:t>
      </w:r>
    </w:p>
    <w:p w:rsidR="00A04976" w:rsidRPr="00596440" w:rsidRDefault="009D3B49" w:rsidP="0086665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Сф</w:t>
      </w:r>
      <w:r w:rsidR="00A04976" w:rsidRPr="00596440">
        <w:rPr>
          <w:rFonts w:ascii="Times New Roman" w:hAnsi="Times New Roman" w:cs="Times New Roman"/>
          <w:sz w:val="24"/>
          <w:szCs w:val="24"/>
        </w:rPr>
        <w:t>ормирова</w:t>
      </w:r>
      <w:r w:rsidRPr="00596440">
        <w:rPr>
          <w:rFonts w:ascii="Times New Roman" w:hAnsi="Times New Roman" w:cs="Times New Roman"/>
          <w:sz w:val="24"/>
          <w:szCs w:val="24"/>
        </w:rPr>
        <w:t>ть</w:t>
      </w:r>
      <w:r w:rsidR="00A04976" w:rsidRPr="00596440">
        <w:rPr>
          <w:rFonts w:ascii="Times New Roman" w:hAnsi="Times New Roman" w:cs="Times New Roman"/>
          <w:sz w:val="24"/>
          <w:szCs w:val="24"/>
        </w:rPr>
        <w:t xml:space="preserve"> первоначальны</w:t>
      </w:r>
      <w:r w:rsidRPr="00596440">
        <w:rPr>
          <w:rFonts w:ascii="Times New Roman" w:hAnsi="Times New Roman" w:cs="Times New Roman"/>
          <w:sz w:val="24"/>
          <w:szCs w:val="24"/>
        </w:rPr>
        <w:t>е</w:t>
      </w:r>
      <w:r w:rsidR="00A04976" w:rsidRPr="00596440">
        <w:rPr>
          <w:rFonts w:ascii="Times New Roman" w:hAnsi="Times New Roman" w:cs="Times New Roman"/>
          <w:sz w:val="24"/>
          <w:szCs w:val="24"/>
        </w:rPr>
        <w:t xml:space="preserve"> представлени</w:t>
      </w:r>
      <w:r w:rsidRPr="00596440">
        <w:rPr>
          <w:rFonts w:ascii="Times New Roman" w:hAnsi="Times New Roman" w:cs="Times New Roman"/>
          <w:sz w:val="24"/>
          <w:szCs w:val="24"/>
        </w:rPr>
        <w:t>я</w:t>
      </w:r>
      <w:r w:rsidR="00A04976" w:rsidRPr="00596440">
        <w:rPr>
          <w:rFonts w:ascii="Times New Roman" w:hAnsi="Times New Roman" w:cs="Times New Roman"/>
          <w:sz w:val="24"/>
          <w:szCs w:val="24"/>
        </w:rPr>
        <w:t xml:space="preserve"> о профессиях, в которых информационные технологии играют ведущую роль;</w:t>
      </w:r>
    </w:p>
    <w:p w:rsidR="00A04976" w:rsidRPr="00596440" w:rsidRDefault="009D3B49" w:rsidP="0086665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Обеспечить п</w:t>
      </w:r>
      <w:r w:rsidR="00A04976" w:rsidRPr="00596440">
        <w:rPr>
          <w:rFonts w:ascii="Times New Roman" w:hAnsi="Times New Roman" w:cs="Times New Roman"/>
          <w:sz w:val="24"/>
          <w:szCs w:val="24"/>
        </w:rPr>
        <w:t>рактическое применение сотрудничества в коллективной информационной деятельности.</w:t>
      </w:r>
    </w:p>
    <w:p w:rsidR="00990F29" w:rsidRPr="00596440" w:rsidRDefault="00990F29" w:rsidP="00866652">
      <w:p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i/>
          <w:iCs/>
          <w:sz w:val="24"/>
          <w:szCs w:val="24"/>
        </w:rPr>
        <w:t>Воспитательные:</w:t>
      </w:r>
    </w:p>
    <w:p w:rsidR="00990F29" w:rsidRPr="00596440" w:rsidRDefault="009D3B49" w:rsidP="00596440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Сф</w:t>
      </w:r>
      <w:r w:rsidR="00990F29" w:rsidRPr="00596440">
        <w:rPr>
          <w:rFonts w:ascii="Times New Roman" w:hAnsi="Times New Roman" w:cs="Times New Roman"/>
          <w:sz w:val="24"/>
          <w:szCs w:val="24"/>
        </w:rPr>
        <w:t>ормирова</w:t>
      </w:r>
      <w:r w:rsidRPr="00596440">
        <w:rPr>
          <w:rFonts w:ascii="Times New Roman" w:hAnsi="Times New Roman" w:cs="Times New Roman"/>
          <w:sz w:val="24"/>
          <w:szCs w:val="24"/>
        </w:rPr>
        <w:t>ть</w:t>
      </w:r>
      <w:r w:rsidR="00990F29" w:rsidRPr="00596440">
        <w:rPr>
          <w:rFonts w:ascii="Times New Roman" w:hAnsi="Times New Roman" w:cs="Times New Roman"/>
          <w:sz w:val="24"/>
          <w:szCs w:val="24"/>
        </w:rPr>
        <w:t xml:space="preserve"> потребност</w:t>
      </w:r>
      <w:r w:rsidRPr="00596440">
        <w:rPr>
          <w:rFonts w:ascii="Times New Roman" w:hAnsi="Times New Roman" w:cs="Times New Roman"/>
          <w:sz w:val="24"/>
          <w:szCs w:val="24"/>
        </w:rPr>
        <w:t>ь</w:t>
      </w:r>
      <w:r w:rsidR="00990F29" w:rsidRPr="00596440">
        <w:rPr>
          <w:rFonts w:ascii="Times New Roman" w:hAnsi="Times New Roman" w:cs="Times New Roman"/>
          <w:sz w:val="24"/>
          <w:szCs w:val="24"/>
        </w:rPr>
        <w:t xml:space="preserve"> в саморазвитии;</w:t>
      </w:r>
    </w:p>
    <w:p w:rsidR="00990F29" w:rsidRPr="00596440" w:rsidRDefault="009D3B49" w:rsidP="00596440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Способствовать ф</w:t>
      </w:r>
      <w:r w:rsidR="00990F29" w:rsidRPr="00596440">
        <w:rPr>
          <w:rFonts w:ascii="Times New Roman" w:hAnsi="Times New Roman" w:cs="Times New Roman"/>
          <w:sz w:val="24"/>
          <w:szCs w:val="24"/>
        </w:rPr>
        <w:t>ормировани</w:t>
      </w:r>
      <w:r w:rsidRPr="00596440">
        <w:rPr>
          <w:rFonts w:ascii="Times New Roman" w:hAnsi="Times New Roman" w:cs="Times New Roman"/>
          <w:sz w:val="24"/>
          <w:szCs w:val="24"/>
        </w:rPr>
        <w:t>ю</w:t>
      </w:r>
      <w:r w:rsidR="00990F29" w:rsidRPr="00596440">
        <w:rPr>
          <w:rFonts w:ascii="Times New Roman" w:hAnsi="Times New Roman" w:cs="Times New Roman"/>
          <w:sz w:val="24"/>
          <w:szCs w:val="24"/>
        </w:rPr>
        <w:t xml:space="preserve"> активной жизненной позиции;</w:t>
      </w:r>
    </w:p>
    <w:p w:rsidR="00990F29" w:rsidRPr="00596440" w:rsidRDefault="00990F29" w:rsidP="00596440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Создать условия для формирования духовных качеств, эстетического вкуса у детей;</w:t>
      </w:r>
    </w:p>
    <w:p w:rsidR="00990F29" w:rsidRPr="00596440" w:rsidRDefault="009D3B49" w:rsidP="00596440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Поддержать р</w:t>
      </w:r>
      <w:r w:rsidR="00990F29" w:rsidRPr="00596440">
        <w:rPr>
          <w:rFonts w:ascii="Times New Roman" w:hAnsi="Times New Roman" w:cs="Times New Roman"/>
          <w:sz w:val="24"/>
          <w:szCs w:val="24"/>
        </w:rPr>
        <w:t>азвити</w:t>
      </w:r>
      <w:r w:rsidRPr="00596440">
        <w:rPr>
          <w:rFonts w:ascii="Times New Roman" w:hAnsi="Times New Roman" w:cs="Times New Roman"/>
          <w:sz w:val="24"/>
          <w:szCs w:val="24"/>
        </w:rPr>
        <w:t>е</w:t>
      </w:r>
      <w:r w:rsidR="00990F29" w:rsidRPr="00596440">
        <w:rPr>
          <w:rFonts w:ascii="Times New Roman" w:hAnsi="Times New Roman" w:cs="Times New Roman"/>
          <w:sz w:val="24"/>
          <w:szCs w:val="24"/>
        </w:rPr>
        <w:t xml:space="preserve"> культуры общения;</w:t>
      </w:r>
    </w:p>
    <w:p w:rsidR="00990F29" w:rsidRPr="00596440" w:rsidRDefault="009D3B49" w:rsidP="00596440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Расширить в</w:t>
      </w:r>
      <w:r w:rsidR="00A04976" w:rsidRPr="00596440">
        <w:rPr>
          <w:rFonts w:ascii="Times New Roman" w:hAnsi="Times New Roman" w:cs="Times New Roman"/>
          <w:sz w:val="24"/>
          <w:szCs w:val="24"/>
        </w:rPr>
        <w:t>оспитание интереса к информационной и коммуникационной деятельности</w:t>
      </w:r>
      <w:r w:rsidR="00990F29" w:rsidRPr="00596440">
        <w:rPr>
          <w:rFonts w:ascii="Times New Roman" w:hAnsi="Times New Roman" w:cs="Times New Roman"/>
          <w:sz w:val="24"/>
          <w:szCs w:val="24"/>
        </w:rPr>
        <w:t>.</w:t>
      </w:r>
    </w:p>
    <w:p w:rsidR="00990F29" w:rsidRPr="00596440" w:rsidRDefault="00990F29" w:rsidP="00866652">
      <w:pPr>
        <w:ind w:left="709" w:firstLine="0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i/>
          <w:iCs/>
          <w:sz w:val="24"/>
          <w:szCs w:val="24"/>
        </w:rPr>
        <w:t>Развивающие:</w:t>
      </w:r>
    </w:p>
    <w:p w:rsidR="00A04976" w:rsidRPr="00596440" w:rsidRDefault="00A04976" w:rsidP="0086665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Разви</w:t>
      </w:r>
      <w:r w:rsidR="001D2970" w:rsidRPr="00596440">
        <w:rPr>
          <w:rFonts w:ascii="Times New Roman" w:hAnsi="Times New Roman" w:cs="Times New Roman"/>
          <w:sz w:val="24"/>
          <w:szCs w:val="24"/>
        </w:rPr>
        <w:t>ва</w:t>
      </w:r>
      <w:r w:rsidRPr="00596440">
        <w:rPr>
          <w:rFonts w:ascii="Times New Roman" w:hAnsi="Times New Roman" w:cs="Times New Roman"/>
          <w:sz w:val="24"/>
          <w:szCs w:val="24"/>
        </w:rPr>
        <w:t>т</w:t>
      </w:r>
      <w:r w:rsidR="001D2970" w:rsidRPr="00596440">
        <w:rPr>
          <w:rFonts w:ascii="Times New Roman" w:hAnsi="Times New Roman" w:cs="Times New Roman"/>
          <w:sz w:val="24"/>
          <w:szCs w:val="24"/>
        </w:rPr>
        <w:t>ь</w:t>
      </w:r>
      <w:r w:rsidRPr="00596440">
        <w:rPr>
          <w:rFonts w:ascii="Times New Roman" w:hAnsi="Times New Roman" w:cs="Times New Roman"/>
          <w:sz w:val="24"/>
          <w:szCs w:val="24"/>
        </w:rPr>
        <w:t xml:space="preserve"> пространственно</w:t>
      </w:r>
      <w:r w:rsidR="001D2970" w:rsidRPr="00596440">
        <w:rPr>
          <w:rFonts w:ascii="Times New Roman" w:hAnsi="Times New Roman" w:cs="Times New Roman"/>
          <w:sz w:val="24"/>
          <w:szCs w:val="24"/>
        </w:rPr>
        <w:t>е</w:t>
      </w:r>
      <w:r w:rsidRPr="00596440">
        <w:rPr>
          <w:rFonts w:ascii="Times New Roman" w:hAnsi="Times New Roman" w:cs="Times New Roman"/>
          <w:sz w:val="24"/>
          <w:szCs w:val="24"/>
        </w:rPr>
        <w:t xml:space="preserve"> воображени</w:t>
      </w:r>
      <w:r w:rsidR="001D2970" w:rsidRPr="00596440">
        <w:rPr>
          <w:rFonts w:ascii="Times New Roman" w:hAnsi="Times New Roman" w:cs="Times New Roman"/>
          <w:sz w:val="24"/>
          <w:szCs w:val="24"/>
        </w:rPr>
        <w:t>е</w:t>
      </w:r>
      <w:r w:rsidRPr="00596440">
        <w:rPr>
          <w:rFonts w:ascii="Times New Roman" w:hAnsi="Times New Roman" w:cs="Times New Roman"/>
          <w:sz w:val="24"/>
          <w:szCs w:val="24"/>
        </w:rPr>
        <w:t>, логическо</w:t>
      </w:r>
      <w:r w:rsidR="001D2970" w:rsidRPr="00596440">
        <w:rPr>
          <w:rFonts w:ascii="Times New Roman" w:hAnsi="Times New Roman" w:cs="Times New Roman"/>
          <w:sz w:val="24"/>
          <w:szCs w:val="24"/>
        </w:rPr>
        <w:t>е</w:t>
      </w:r>
      <w:r w:rsidRPr="00596440">
        <w:rPr>
          <w:rFonts w:ascii="Times New Roman" w:hAnsi="Times New Roman" w:cs="Times New Roman"/>
          <w:sz w:val="24"/>
          <w:szCs w:val="24"/>
        </w:rPr>
        <w:t xml:space="preserve"> и визуально</w:t>
      </w:r>
      <w:r w:rsidR="001D2970" w:rsidRPr="00596440">
        <w:rPr>
          <w:rFonts w:ascii="Times New Roman" w:hAnsi="Times New Roman" w:cs="Times New Roman"/>
          <w:sz w:val="24"/>
          <w:szCs w:val="24"/>
        </w:rPr>
        <w:t>е</w:t>
      </w:r>
      <w:r w:rsidRPr="00596440">
        <w:rPr>
          <w:rFonts w:ascii="Times New Roman" w:hAnsi="Times New Roman" w:cs="Times New Roman"/>
          <w:sz w:val="24"/>
          <w:szCs w:val="24"/>
        </w:rPr>
        <w:t xml:space="preserve"> мышлени</w:t>
      </w:r>
      <w:r w:rsidR="001D2970" w:rsidRPr="00596440">
        <w:rPr>
          <w:rFonts w:ascii="Times New Roman" w:hAnsi="Times New Roman" w:cs="Times New Roman"/>
          <w:sz w:val="24"/>
          <w:szCs w:val="24"/>
        </w:rPr>
        <w:t>е</w:t>
      </w:r>
      <w:r w:rsidRPr="00596440">
        <w:rPr>
          <w:rFonts w:ascii="Times New Roman" w:hAnsi="Times New Roman" w:cs="Times New Roman"/>
          <w:sz w:val="24"/>
          <w:szCs w:val="24"/>
        </w:rPr>
        <w:t>;</w:t>
      </w:r>
    </w:p>
    <w:p w:rsidR="00990F29" w:rsidRPr="00596440" w:rsidRDefault="00CC3B79" w:rsidP="0086665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Р</w:t>
      </w:r>
      <w:r w:rsidR="00990F29" w:rsidRPr="00596440">
        <w:rPr>
          <w:rFonts w:ascii="Times New Roman" w:hAnsi="Times New Roman" w:cs="Times New Roman"/>
          <w:sz w:val="24"/>
          <w:szCs w:val="24"/>
        </w:rPr>
        <w:t>азвити</w:t>
      </w:r>
      <w:r w:rsidRPr="00596440">
        <w:rPr>
          <w:rFonts w:ascii="Times New Roman" w:hAnsi="Times New Roman" w:cs="Times New Roman"/>
          <w:sz w:val="24"/>
          <w:szCs w:val="24"/>
        </w:rPr>
        <w:t>е</w:t>
      </w:r>
      <w:r w:rsidR="00990F29" w:rsidRPr="00596440">
        <w:rPr>
          <w:rFonts w:ascii="Times New Roman" w:hAnsi="Times New Roman" w:cs="Times New Roman"/>
          <w:sz w:val="24"/>
          <w:szCs w:val="24"/>
        </w:rPr>
        <w:t xml:space="preserve"> чувства прекрасного;</w:t>
      </w:r>
    </w:p>
    <w:p w:rsidR="00990F29" w:rsidRPr="00596440" w:rsidRDefault="00990F29" w:rsidP="0086665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Разбудить фантазию детей, настроить их на созд</w:t>
      </w:r>
      <w:r w:rsidR="001D2970" w:rsidRPr="00596440">
        <w:rPr>
          <w:rFonts w:ascii="Times New Roman" w:hAnsi="Times New Roman" w:cs="Times New Roman"/>
          <w:sz w:val="24"/>
          <w:szCs w:val="24"/>
        </w:rPr>
        <w:t>ание новых необычных композиций.</w:t>
      </w:r>
    </w:p>
    <w:p w:rsidR="00C378EA" w:rsidRPr="00596440" w:rsidRDefault="00C378EA" w:rsidP="0086665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340EB" w:rsidRPr="00596440" w:rsidRDefault="007340EB">
      <w:pPr>
        <w:ind w:firstLine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br w:type="page"/>
      </w:r>
    </w:p>
    <w:p w:rsidR="00CE0CAB" w:rsidRPr="00596440" w:rsidRDefault="00E94A14" w:rsidP="0086665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Отличительные особенности программы:</w:t>
      </w:r>
    </w:p>
    <w:p w:rsidR="00913729" w:rsidRPr="00596440" w:rsidRDefault="00913729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 xml:space="preserve">Программа учитывает возрастные, </w:t>
      </w:r>
      <w:proofErr w:type="spellStart"/>
      <w:r w:rsidRPr="00596440">
        <w:rPr>
          <w:rFonts w:ascii="Times New Roman" w:eastAsia="Times New Roman" w:hAnsi="Times New Roman"/>
          <w:sz w:val="24"/>
          <w:szCs w:val="24"/>
        </w:rPr>
        <w:t>общеучебные</w:t>
      </w:r>
      <w:proofErr w:type="spellEnd"/>
      <w:r w:rsidRPr="00596440">
        <w:rPr>
          <w:rFonts w:ascii="Times New Roman" w:eastAsia="Times New Roman" w:hAnsi="Times New Roman"/>
          <w:sz w:val="24"/>
          <w:szCs w:val="24"/>
        </w:rPr>
        <w:t xml:space="preserve">  и психологические особенности младшего школьника. Занятия  проводятся в соответствии с возрастными особенностями учащихся– </w:t>
      </w:r>
      <w:proofErr w:type="gramStart"/>
      <w:r w:rsidRPr="00596440">
        <w:rPr>
          <w:rFonts w:ascii="Times New Roman" w:eastAsia="Times New Roman" w:hAnsi="Times New Roman"/>
          <w:sz w:val="24"/>
          <w:szCs w:val="24"/>
        </w:rPr>
        <w:t>эт</w:t>
      </w:r>
      <w:proofErr w:type="gramEnd"/>
      <w:r w:rsidRPr="00596440">
        <w:rPr>
          <w:rFonts w:ascii="Times New Roman" w:eastAsia="Times New Roman" w:hAnsi="Times New Roman"/>
          <w:sz w:val="24"/>
          <w:szCs w:val="24"/>
        </w:rPr>
        <w:t>о занятия в форме презентации, размышления, соревнования, творческой мастерской, творческого отчета, практических занятий, микроисследований. Как правило, различные темы и формы подачи учебного материала активно чередуются в течение одного урока.</w:t>
      </w:r>
    </w:p>
    <w:p w:rsidR="00C378EA" w:rsidRPr="00596440" w:rsidRDefault="00C378EA" w:rsidP="0086665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94A14" w:rsidRPr="00596440" w:rsidRDefault="00E94A14" w:rsidP="0086665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Особенности возрастной группы детей:</w:t>
      </w:r>
    </w:p>
    <w:p w:rsidR="00913729" w:rsidRPr="00596440" w:rsidRDefault="00913729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 xml:space="preserve">Пятиклассник - переходный от младшего возраста к подростковому возраст. Возраст связан с постепенным обретением чувства взрослости. Характерно усиление независимости детей от взрослых. Характерен негативизм-стремление противостоять, не поддаваться любым влияниям, предложениям, суждениям, чувствам взрослых. Происходит постепенная замена ведущей учебной деятельности на ведущую деятельность общения – установление доверительно- дружеских отношений со сверстниками. Социальные нормы </w:t>
      </w:r>
      <w:proofErr w:type="gramStart"/>
      <w:r w:rsidRPr="00596440">
        <w:rPr>
          <w:rFonts w:ascii="Times New Roman" w:eastAsia="Times New Roman" w:hAnsi="Times New Roman"/>
          <w:sz w:val="24"/>
          <w:szCs w:val="24"/>
        </w:rPr>
        <w:t>поведения</w:t>
      </w:r>
      <w:proofErr w:type="gramEnd"/>
      <w:r w:rsidRPr="00596440">
        <w:rPr>
          <w:rFonts w:ascii="Times New Roman" w:eastAsia="Times New Roman" w:hAnsi="Times New Roman"/>
          <w:sz w:val="24"/>
          <w:szCs w:val="24"/>
        </w:rPr>
        <w:t xml:space="preserve"> установленные взрослыми отходят на второй план.</w:t>
      </w:r>
    </w:p>
    <w:p w:rsidR="00913729" w:rsidRPr="00596440" w:rsidRDefault="00913729" w:rsidP="00866652">
      <w:pPr>
        <w:spacing w:before="240" w:after="240"/>
        <w:ind w:firstLine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486810" w:rsidRPr="00596440" w:rsidRDefault="00486810" w:rsidP="00866652">
      <w:pPr>
        <w:spacing w:before="240" w:after="240"/>
        <w:ind w:firstLine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486810" w:rsidRPr="00596440" w:rsidRDefault="00486810" w:rsidP="00866652">
      <w:pPr>
        <w:spacing w:before="240" w:after="240"/>
        <w:ind w:firstLine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C378EA" w:rsidRPr="00596440" w:rsidRDefault="00C378EA" w:rsidP="00866652">
      <w:pPr>
        <w:spacing w:before="240" w:after="240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776" w:rsidRPr="00596440" w:rsidRDefault="00D03776" w:rsidP="00866652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596440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486810" w:rsidRPr="00596440" w:rsidRDefault="00486810" w:rsidP="00596440">
      <w:pPr>
        <w:pStyle w:val="a8"/>
        <w:numPr>
          <w:ilvl w:val="0"/>
          <w:numId w:val="11"/>
        </w:numPr>
        <w:spacing w:before="240" w:after="24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596440">
        <w:rPr>
          <w:rFonts w:ascii="Times New Roman" w:hAnsi="Times New Roman"/>
          <w:b/>
          <w:bCs/>
          <w:sz w:val="24"/>
          <w:szCs w:val="24"/>
        </w:rPr>
        <w:lastRenderedPageBreak/>
        <w:t xml:space="preserve">ТРЕБОВАНИЯ К УРОВНЮ ПОДГОТОВКИ </w:t>
      </w:r>
      <w:proofErr w:type="gramStart"/>
      <w:r w:rsidRPr="00596440">
        <w:rPr>
          <w:rFonts w:ascii="Times New Roman" w:hAnsi="Times New Roman"/>
          <w:b/>
          <w:bCs/>
          <w:sz w:val="24"/>
          <w:szCs w:val="24"/>
        </w:rPr>
        <w:t>ОБУЧАЮЩИХСЯ</w:t>
      </w:r>
      <w:proofErr w:type="gramEnd"/>
    </w:p>
    <w:p w:rsidR="00486810" w:rsidRPr="00596440" w:rsidRDefault="00486810" w:rsidP="0086665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Предметные образовательные результаты</w:t>
      </w:r>
    </w:p>
    <w:p w:rsidR="00486810" w:rsidRPr="00596440" w:rsidRDefault="00486810" w:rsidP="0086665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96440">
        <w:rPr>
          <w:rFonts w:ascii="Times New Roman" w:hAnsi="Times New Roman" w:cs="Times New Roman"/>
          <w:i/>
          <w:sz w:val="24"/>
          <w:szCs w:val="24"/>
        </w:rPr>
        <w:t>В результате освоения курса программы</w:t>
      </w:r>
    </w:p>
    <w:p w:rsidR="00486810" w:rsidRPr="00596440" w:rsidRDefault="00486810" w:rsidP="00596440">
      <w:pPr>
        <w:pStyle w:val="a8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596440">
        <w:rPr>
          <w:rFonts w:ascii="Times New Roman" w:hAnsi="Times New Roman"/>
          <w:i/>
          <w:sz w:val="24"/>
          <w:szCs w:val="24"/>
        </w:rPr>
        <w:t xml:space="preserve">у обучающихся сформируется представление: 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 xml:space="preserve">о понятии «информация» — одном из основных обобщающих понятий современной науки, о понятии «данные», о базовых понятиях, связанных с хранением, обработкой и передачей данных; 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о компьютерах — универсальных устройствах обработки информации, связанных в локальные и глобальные сети;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 xml:space="preserve">о направлениях развития компьютерной техники (суперкомпьютеры, мобильные вычислительные устройства и др.); 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будут сформированы: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 xml:space="preserve">основы алгоритмической культуры; 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навыки коммуникации с использованием современных средств ИКТ, включая непосредственное выступление перед аудиторией и дистанционное общение (с опорой на предшествующее использование в различных предметах),</w:t>
      </w:r>
    </w:p>
    <w:p w:rsidR="00486810" w:rsidRPr="00596440" w:rsidRDefault="00486810" w:rsidP="00596440">
      <w:pPr>
        <w:pStyle w:val="a8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596440">
        <w:rPr>
          <w:rFonts w:ascii="Times New Roman" w:eastAsia="Times New Roman" w:hAnsi="Times New Roman"/>
          <w:i/>
          <w:sz w:val="24"/>
          <w:szCs w:val="24"/>
        </w:rPr>
        <w:t>обучающиеся научатся: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понимать и правильно применять на бытовом уровне понятия «информация», «информационный объект»;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различать виды информации по способам её восприятия человеком, по формам представления на материальных носителях;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приводить простые жизненные примеры передачи, хранения и обработки информации в деятельности человека, в живой природе, обществе,  технике;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приводить примеры информационных носителей;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выполнять кодирование и декодирование простейших сообщений;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работать с различными устройствами компьютера;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различать программное и аппаратное обеспечение компьютера;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596440">
        <w:rPr>
          <w:rFonts w:ascii="Times New Roman" w:eastAsia="Times New Roman" w:hAnsi="Times New Roman"/>
          <w:sz w:val="24"/>
          <w:szCs w:val="24"/>
        </w:rPr>
        <w:t>работатьс</w:t>
      </w:r>
      <w:proofErr w:type="spellEnd"/>
      <w:r w:rsidRPr="00596440">
        <w:rPr>
          <w:rFonts w:ascii="Times New Roman" w:eastAsia="Times New Roman" w:hAnsi="Times New Roman"/>
          <w:sz w:val="24"/>
          <w:szCs w:val="24"/>
        </w:rPr>
        <w:t xml:space="preserve"> операционной системой </w:t>
      </w:r>
      <w:r w:rsidRPr="00596440">
        <w:rPr>
          <w:rFonts w:ascii="Times New Roman" w:eastAsia="Times New Roman" w:hAnsi="Times New Roman"/>
          <w:sz w:val="24"/>
          <w:szCs w:val="24"/>
          <w:lang w:val="en-US"/>
        </w:rPr>
        <w:t>Windows</w:t>
      </w:r>
      <w:r w:rsidRPr="00596440">
        <w:rPr>
          <w:rFonts w:ascii="Times New Roman" w:eastAsia="Times New Roman" w:hAnsi="Times New Roman"/>
          <w:sz w:val="24"/>
          <w:szCs w:val="24"/>
        </w:rPr>
        <w:t>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 xml:space="preserve">работать </w:t>
      </w:r>
      <w:r w:rsidRPr="00596440">
        <w:rPr>
          <w:rFonts w:ascii="Times New Roman" w:eastAsia="Times New Roman" w:hAnsi="Times New Roman"/>
          <w:sz w:val="24"/>
          <w:szCs w:val="24"/>
          <w:lang w:val="en-US"/>
        </w:rPr>
        <w:t>c</w:t>
      </w:r>
      <w:r w:rsidRPr="00596440">
        <w:rPr>
          <w:rFonts w:ascii="Times New Roman" w:eastAsia="Times New Roman" w:hAnsi="Times New Roman"/>
          <w:sz w:val="24"/>
          <w:szCs w:val="24"/>
        </w:rPr>
        <w:t xml:space="preserve">прикладными программами текстовым редактором MS </w:t>
      </w:r>
      <w:proofErr w:type="spellStart"/>
      <w:r w:rsidRPr="00596440">
        <w:rPr>
          <w:rFonts w:ascii="Times New Roman" w:eastAsia="Times New Roman" w:hAnsi="Times New Roman"/>
          <w:sz w:val="24"/>
          <w:szCs w:val="24"/>
        </w:rPr>
        <w:t>Office</w:t>
      </w:r>
      <w:proofErr w:type="spellEnd"/>
      <w:r w:rsidRPr="00596440">
        <w:rPr>
          <w:rFonts w:ascii="Times New Roman" w:eastAsia="Times New Roman" w:hAnsi="Times New Roman"/>
          <w:sz w:val="24"/>
          <w:szCs w:val="24"/>
          <w:lang w:val="en-US"/>
        </w:rPr>
        <w:t>Word</w:t>
      </w:r>
      <w:r w:rsidRPr="00596440">
        <w:rPr>
          <w:rFonts w:ascii="Times New Roman" w:eastAsia="Times New Roman" w:hAnsi="Times New Roman"/>
          <w:sz w:val="24"/>
          <w:szCs w:val="24"/>
        </w:rPr>
        <w:t xml:space="preserve">, редактором презентаций MS </w:t>
      </w:r>
      <w:proofErr w:type="spellStart"/>
      <w:r w:rsidRPr="00596440">
        <w:rPr>
          <w:rFonts w:ascii="Times New Roman" w:eastAsia="Times New Roman" w:hAnsi="Times New Roman"/>
          <w:sz w:val="24"/>
          <w:szCs w:val="24"/>
        </w:rPr>
        <w:t>Office</w:t>
      </w:r>
      <w:proofErr w:type="spellEnd"/>
      <w:r w:rsidRPr="00596440">
        <w:rPr>
          <w:rFonts w:ascii="Times New Roman" w:eastAsia="Times New Roman" w:hAnsi="Times New Roman"/>
          <w:sz w:val="24"/>
          <w:szCs w:val="24"/>
          <w:lang w:val="en-US"/>
        </w:rPr>
        <w:t>PowerPoint</w:t>
      </w:r>
      <w:r w:rsidRPr="00596440">
        <w:rPr>
          <w:rFonts w:ascii="Times New Roman" w:eastAsia="Times New Roman" w:hAnsi="Times New Roman"/>
          <w:sz w:val="24"/>
          <w:szCs w:val="24"/>
        </w:rPr>
        <w:t>.</w:t>
      </w:r>
    </w:p>
    <w:p w:rsidR="00486810" w:rsidRPr="00596440" w:rsidRDefault="00486810" w:rsidP="00866652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Метапредметные</w:t>
      </w:r>
      <w:proofErr w:type="spellEnd"/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образовательные результаты: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 xml:space="preserve">уверенная ориентация учащихся в различных предметных областях за счет осознанного использования при изучении  школьных дисциплин таких </w:t>
      </w:r>
      <w:proofErr w:type="spellStart"/>
      <w:r w:rsidRPr="00596440">
        <w:rPr>
          <w:rFonts w:ascii="Times New Roman" w:eastAsia="Times New Roman" w:hAnsi="Times New Roman"/>
          <w:sz w:val="24"/>
          <w:szCs w:val="24"/>
        </w:rPr>
        <w:t>общепредметных</w:t>
      </w:r>
      <w:proofErr w:type="spellEnd"/>
      <w:r w:rsidRPr="00596440">
        <w:rPr>
          <w:rFonts w:ascii="Times New Roman" w:eastAsia="Times New Roman" w:hAnsi="Times New Roman"/>
          <w:sz w:val="24"/>
          <w:szCs w:val="24"/>
        </w:rPr>
        <w:t xml:space="preserve"> понятий как «объект», «система», «модель», «алгоритм», «исполнитель»;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 xml:space="preserve">владение основными </w:t>
      </w:r>
      <w:proofErr w:type="spellStart"/>
      <w:r w:rsidRPr="00596440">
        <w:rPr>
          <w:rFonts w:ascii="Times New Roman" w:eastAsia="Times New Roman" w:hAnsi="Times New Roman"/>
          <w:sz w:val="24"/>
          <w:szCs w:val="24"/>
        </w:rPr>
        <w:t>общеучебными</w:t>
      </w:r>
      <w:proofErr w:type="spellEnd"/>
      <w:r w:rsidRPr="00596440">
        <w:rPr>
          <w:rFonts w:ascii="Times New Roman" w:eastAsia="Times New Roman" w:hAnsi="Times New Roman"/>
          <w:sz w:val="24"/>
          <w:szCs w:val="24"/>
        </w:rPr>
        <w:t xml:space="preserve"> умениями информационно-логического характера: анализ объектов и ситуаций;  синтез как составление целого из частей и самостоятельное достраивание недостающих компонентов; выбор оснований и критериев для сравнения, классификации объектов;  обобщение и сравнение данных; подведение под понятие, выведение следствий; установление причинно-следственных связей; построение логических цепочек рассуждений;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 xml:space="preserve">владение умениями организации собственной учебной деятельности, включающими: целеполагание как постановку учебной задачи на основе соотнесения того, что уже известно, и того, что требуется установить; планирование – определение последовательности промежуточных целей с учетом конечного результата, разбиение задачи на подзадачи,  разработка последовательности и структуры действий,  необходимых для достижения цели при помощи фиксированного набора средств; прогнозирование – предвосхищение результата; контроль – интерпретация полученного результата, его соотнесение с имеющимися данными с целью установления соответствия или несоответствия (обнаружения ошибки); коррекция – внесение необходимых дополнений и корректив в план действий в случае обнаружения ошибки;  оценка – осознание учащимся того, насколько качественно им решена учебно-познавательная задача; 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lastRenderedPageBreak/>
        <w:t>владение основными универсальными умениями информационного характера: постановка и формулирование проблемы; поиск и выделение необходимой информации, применение методов информационного поиска; структурирование и визуализация информации; выбор наиболее эффективных способов решения задач в зависимости от конкретных условий; самостоятельное создание алгоритмов деятельности при решении проблем творческого и поискового характера;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владение информационным моделированием как основным методом приобретения знаний: умение преобразовывать объект из чувственной формы в пространственно-графическую или знаково-символическую модель; умение строить разнообразные информационные структуры для описания объектов; умение «читать» таблицы, графики, диаграммы, схемы и т.д., самостоятельно перекодировать информацию из одной знаковой системы в другую; умение выбирать форму представления информации в зависимости от стоящей задачи,  проверять адекватность модели объекту и цели моделирования;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596440">
        <w:rPr>
          <w:rFonts w:ascii="Times New Roman" w:eastAsia="Times New Roman" w:hAnsi="Times New Roman"/>
          <w:sz w:val="24"/>
          <w:szCs w:val="24"/>
        </w:rPr>
        <w:t>широкий спектр умений и навыков использования средств информационных и коммуникационных технологий для сбора, хранения, преобразования и передачи различных видов информации (работа с текстом, гип</w:t>
      </w:r>
      <w:r w:rsidR="0031012F" w:rsidRPr="00596440">
        <w:rPr>
          <w:rFonts w:ascii="Times New Roman" w:eastAsia="Times New Roman" w:hAnsi="Times New Roman"/>
          <w:sz w:val="24"/>
          <w:szCs w:val="24"/>
        </w:rPr>
        <w:t>ер</w:t>
      </w:r>
      <w:r w:rsidRPr="00596440">
        <w:rPr>
          <w:rFonts w:ascii="Times New Roman" w:eastAsia="Times New Roman" w:hAnsi="Times New Roman"/>
          <w:sz w:val="24"/>
          <w:szCs w:val="24"/>
        </w:rPr>
        <w:t>текстом, звуком и графикой в среде соответствующих редакторов; создание и редактирование расчетных таблиц для автоматизации расчетов и визуализации числовой информации в среде табличных процессоров; хранение и обработка информации в базах данных;</w:t>
      </w:r>
      <w:proofErr w:type="gramEnd"/>
      <w:r w:rsidRPr="00596440">
        <w:rPr>
          <w:rFonts w:ascii="Times New Roman" w:eastAsia="Times New Roman" w:hAnsi="Times New Roman"/>
          <w:sz w:val="24"/>
          <w:szCs w:val="24"/>
        </w:rPr>
        <w:t xml:space="preserve"> поиск, передача и размещение информации в компьютерных сетях), навыки создания личного информационного пространства; 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 xml:space="preserve">опыт принятия решений и управления объектами (исполнителями) с помощью составленных для них алгоритмов (программ); 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владение базовыми навыками исследовательской деятельности, проведения виртуальных экспериментов; владение способами и методами освоения новых инструментальных средств;</w:t>
      </w:r>
    </w:p>
    <w:p w:rsidR="00486810" w:rsidRPr="00596440" w:rsidRDefault="00486810" w:rsidP="00596440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96440">
        <w:rPr>
          <w:rFonts w:ascii="Times New Roman" w:eastAsia="Times New Roman" w:hAnsi="Times New Roman"/>
          <w:sz w:val="24"/>
          <w:szCs w:val="24"/>
        </w:rPr>
        <w:t>владение основами продуктивного взаимодействия и сотрудничества со сверстниками и взрослыми: умение правильно, четко и однозначно сформулировать мысль в понятной собеседнику форме; умение осуществлять в коллективе совместную информационную деятельность, в частности при выполнении проекта; умение выступать перед аудиторией, представляя ей результаты своей работы с помощью средств ИКТ; использование коммуникационных технологий в учебной деятельности и повседневной жизни.</w:t>
      </w:r>
    </w:p>
    <w:p w:rsidR="00D03776" w:rsidRPr="00596440" w:rsidRDefault="00D03776" w:rsidP="00866652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596440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96440" w:rsidRPr="00596440" w:rsidRDefault="00596440" w:rsidP="00596440">
      <w:pPr>
        <w:pStyle w:val="a8"/>
        <w:numPr>
          <w:ilvl w:val="0"/>
          <w:numId w:val="11"/>
        </w:numPr>
        <w:jc w:val="center"/>
        <w:rPr>
          <w:rFonts w:ascii="Times New Roman" w:hAnsi="Times New Roman"/>
          <w:b/>
          <w:sz w:val="24"/>
          <w:szCs w:val="24"/>
        </w:rPr>
        <w:sectPr w:rsidR="00596440" w:rsidRPr="00596440" w:rsidSect="007A0790">
          <w:footerReference w:type="default" r:id="rId7"/>
          <w:pgSz w:w="11906" w:h="16838"/>
          <w:pgMar w:top="425" w:right="851" w:bottom="567" w:left="851" w:header="709" w:footer="709" w:gutter="0"/>
          <w:cols w:space="708"/>
          <w:docGrid w:linePitch="360"/>
        </w:sectPr>
      </w:pPr>
    </w:p>
    <w:p w:rsidR="00486810" w:rsidRPr="00596440" w:rsidRDefault="000449A3" w:rsidP="00596440">
      <w:pPr>
        <w:pStyle w:val="a8"/>
        <w:numPr>
          <w:ilvl w:val="0"/>
          <w:numId w:val="11"/>
        </w:numPr>
        <w:jc w:val="center"/>
        <w:rPr>
          <w:rFonts w:ascii="Times New Roman" w:hAnsi="Times New Roman"/>
          <w:b/>
        </w:rPr>
      </w:pPr>
      <w:r w:rsidRPr="00596440">
        <w:rPr>
          <w:rFonts w:ascii="Times New Roman" w:hAnsi="Times New Roman"/>
          <w:b/>
          <w:sz w:val="24"/>
          <w:szCs w:val="24"/>
        </w:rPr>
        <w:lastRenderedPageBreak/>
        <w:t>КАЛЕНДАРНО-ТЕМАТИЧЕСКИЙ ПЛАН</w:t>
      </w:r>
    </w:p>
    <w:tbl>
      <w:tblPr>
        <w:tblStyle w:val="af"/>
        <w:tblW w:w="15484" w:type="dxa"/>
        <w:jc w:val="center"/>
        <w:tblInd w:w="-108" w:type="dxa"/>
        <w:tblLayout w:type="fixed"/>
        <w:tblLook w:val="01E0"/>
      </w:tblPr>
      <w:tblGrid>
        <w:gridCol w:w="741"/>
        <w:gridCol w:w="1984"/>
        <w:gridCol w:w="851"/>
        <w:gridCol w:w="709"/>
        <w:gridCol w:w="2126"/>
        <w:gridCol w:w="4677"/>
        <w:gridCol w:w="1134"/>
        <w:gridCol w:w="993"/>
        <w:gridCol w:w="1134"/>
        <w:gridCol w:w="1135"/>
      </w:tblGrid>
      <w:tr w:rsidR="00596440" w:rsidRPr="00596440" w:rsidTr="00D668CA">
        <w:trPr>
          <w:trHeight w:val="11"/>
          <w:jc w:val="center"/>
        </w:trPr>
        <w:tc>
          <w:tcPr>
            <w:tcW w:w="741" w:type="dxa"/>
            <w:vMerge w:val="restart"/>
          </w:tcPr>
          <w:p w:rsidR="00596440" w:rsidRPr="002827B3" w:rsidRDefault="00596440" w:rsidP="00FF4E4D">
            <w:pPr>
              <w:spacing w:line="276" w:lineRule="auto"/>
              <w:ind w:firstLine="0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596440">
              <w:rPr>
                <w:rStyle w:val="af4"/>
                <w:rFonts w:ascii="Times New Roman" w:hAnsi="Times New Roman" w:cs="Times New Roman"/>
              </w:rPr>
              <w:br w:type="page"/>
            </w:r>
            <w:r w:rsidRPr="00596440">
              <w:rPr>
                <w:rFonts w:ascii="Times New Roman" w:hAnsi="Times New Roman" w:cs="Times New Roman"/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596440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  <w:proofErr w:type="gramEnd"/>
            <w:r w:rsidRPr="00596440">
              <w:rPr>
                <w:rFonts w:ascii="Times New Roman" w:hAnsi="Times New Roman" w:cs="Times New Roman"/>
                <w:b/>
                <w:color w:val="000000"/>
              </w:rPr>
              <w:t>/</w:t>
            </w:r>
            <w:proofErr w:type="spellStart"/>
            <w:r w:rsidRPr="00596440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1984" w:type="dxa"/>
            <w:vMerge w:val="restart"/>
          </w:tcPr>
          <w:p w:rsidR="00596440" w:rsidRPr="00596440" w:rsidRDefault="00596440" w:rsidP="005F6607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596440" w:rsidRPr="00596440" w:rsidRDefault="00596440" w:rsidP="00D668CA">
            <w:pPr>
              <w:spacing w:line="276" w:lineRule="auto"/>
              <w:ind w:firstLine="0"/>
              <w:rPr>
                <w:rFonts w:ascii="Times New Roman" w:hAnsi="Times New Roman" w:cs="Times New Roman"/>
                <w:b/>
                <w:color w:val="000000"/>
              </w:rPr>
            </w:pPr>
            <w:r w:rsidRPr="00596440">
              <w:rPr>
                <w:rFonts w:ascii="Times New Roman" w:hAnsi="Times New Roman" w:cs="Times New Roman"/>
                <w:b/>
                <w:color w:val="000000"/>
              </w:rPr>
              <w:t>Содержание</w:t>
            </w:r>
          </w:p>
        </w:tc>
        <w:tc>
          <w:tcPr>
            <w:tcW w:w="851" w:type="dxa"/>
            <w:vMerge w:val="restart"/>
            <w:textDirection w:val="btLr"/>
          </w:tcPr>
          <w:p w:rsidR="00596440" w:rsidRPr="00596440" w:rsidRDefault="00596440" w:rsidP="007B69E9">
            <w:pPr>
              <w:ind w:left="113" w:right="113" w:firstLine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96440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 xml:space="preserve">Общее </w:t>
            </w:r>
            <w:r w:rsidRPr="00596440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596440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кол-во</w:t>
            </w:r>
            <w:r w:rsidRPr="00596440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596440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часов по разделу</w:t>
            </w:r>
          </w:p>
        </w:tc>
        <w:tc>
          <w:tcPr>
            <w:tcW w:w="709" w:type="dxa"/>
            <w:vMerge w:val="restart"/>
            <w:textDirection w:val="btLr"/>
          </w:tcPr>
          <w:p w:rsidR="00596440" w:rsidRPr="00596440" w:rsidRDefault="00596440" w:rsidP="007B69E9">
            <w:pPr>
              <w:ind w:left="113" w:right="113" w:firstLine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96440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Кол-во часов по теме</w:t>
            </w:r>
          </w:p>
        </w:tc>
        <w:tc>
          <w:tcPr>
            <w:tcW w:w="6803" w:type="dxa"/>
            <w:gridSpan w:val="2"/>
            <w:vMerge w:val="restart"/>
          </w:tcPr>
          <w:p w:rsidR="00596440" w:rsidRPr="00596440" w:rsidRDefault="00596440" w:rsidP="00D668CA">
            <w:pPr>
              <w:ind w:firstLine="3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96440">
              <w:rPr>
                <w:rFonts w:ascii="Times New Roman" w:hAnsi="Times New Roman" w:cs="Times New Roman"/>
                <w:b/>
                <w:color w:val="000000"/>
              </w:rPr>
              <w:t>Планируемые результаты</w:t>
            </w:r>
          </w:p>
        </w:tc>
        <w:tc>
          <w:tcPr>
            <w:tcW w:w="1134" w:type="dxa"/>
            <w:vMerge w:val="restart"/>
            <w:textDirection w:val="btLr"/>
          </w:tcPr>
          <w:p w:rsidR="00596440" w:rsidRPr="005F6607" w:rsidRDefault="00596440" w:rsidP="005F6607">
            <w:pPr>
              <w:spacing w:line="276" w:lineRule="auto"/>
              <w:ind w:left="113" w:right="113" w:firstLine="0"/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</w:pPr>
            <w:r w:rsidRPr="00596440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Форма   контроля</w:t>
            </w:r>
          </w:p>
        </w:tc>
        <w:tc>
          <w:tcPr>
            <w:tcW w:w="993" w:type="dxa"/>
            <w:vMerge w:val="restart"/>
            <w:textDirection w:val="btLr"/>
          </w:tcPr>
          <w:p w:rsidR="00596440" w:rsidRPr="00596440" w:rsidRDefault="00596440" w:rsidP="005F6607">
            <w:pPr>
              <w:spacing w:line="276" w:lineRule="auto"/>
              <w:ind w:left="113" w:right="113" w:firstLine="0"/>
              <w:rPr>
                <w:rFonts w:ascii="Times New Roman" w:hAnsi="Times New Roman" w:cs="Times New Roman"/>
                <w:b/>
                <w:color w:val="000000"/>
              </w:rPr>
            </w:pPr>
            <w:r w:rsidRPr="00596440"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  <w:t>Использование  ИКТ</w:t>
            </w:r>
          </w:p>
        </w:tc>
        <w:tc>
          <w:tcPr>
            <w:tcW w:w="2269" w:type="dxa"/>
            <w:gridSpan w:val="2"/>
          </w:tcPr>
          <w:p w:rsidR="00596440" w:rsidRPr="00596440" w:rsidRDefault="00596440" w:rsidP="007B69E9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596440">
              <w:rPr>
                <w:rFonts w:ascii="Times New Roman" w:hAnsi="Times New Roman" w:cs="Times New Roman"/>
                <w:b/>
                <w:color w:val="000000"/>
              </w:rPr>
              <w:t>Дата</w:t>
            </w:r>
          </w:p>
        </w:tc>
      </w:tr>
      <w:tr w:rsidR="00596440" w:rsidRPr="00596440" w:rsidTr="00D668CA">
        <w:trPr>
          <w:trHeight w:val="557"/>
          <w:jc w:val="center"/>
        </w:trPr>
        <w:tc>
          <w:tcPr>
            <w:tcW w:w="741" w:type="dxa"/>
            <w:vMerge/>
          </w:tcPr>
          <w:p w:rsidR="00596440" w:rsidRPr="00596440" w:rsidRDefault="00596440" w:rsidP="00FF4E4D">
            <w:pPr>
              <w:spacing w:line="276" w:lineRule="auto"/>
              <w:ind w:firstLine="0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984" w:type="dxa"/>
            <w:vMerge/>
          </w:tcPr>
          <w:p w:rsidR="00596440" w:rsidRPr="00596440" w:rsidRDefault="00596440" w:rsidP="005F6607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  <w:vMerge/>
          </w:tcPr>
          <w:p w:rsidR="00596440" w:rsidRPr="00596440" w:rsidRDefault="00596440" w:rsidP="007B69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</w:pPr>
          </w:p>
        </w:tc>
        <w:tc>
          <w:tcPr>
            <w:tcW w:w="709" w:type="dxa"/>
            <w:vMerge/>
          </w:tcPr>
          <w:p w:rsidR="00596440" w:rsidRPr="00596440" w:rsidRDefault="00596440" w:rsidP="005F6607">
            <w:pPr>
              <w:rPr>
                <w:rFonts w:ascii="Times New Roman" w:hAnsi="Times New Roman" w:cs="Times New Roman"/>
                <w:b/>
                <w:bCs/>
                <w:color w:val="000000"/>
                <w:kern w:val="24"/>
              </w:rPr>
            </w:pPr>
          </w:p>
        </w:tc>
        <w:tc>
          <w:tcPr>
            <w:tcW w:w="6803" w:type="dxa"/>
            <w:gridSpan w:val="2"/>
            <w:vMerge/>
          </w:tcPr>
          <w:p w:rsidR="00596440" w:rsidRPr="00596440" w:rsidRDefault="00596440" w:rsidP="005F6607">
            <w:pPr>
              <w:spacing w:line="276" w:lineRule="auto"/>
              <w:ind w:firstLine="33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34" w:type="dxa"/>
            <w:vMerge/>
            <w:textDirection w:val="btLr"/>
          </w:tcPr>
          <w:p w:rsidR="00596440" w:rsidRPr="00596440" w:rsidRDefault="00596440" w:rsidP="005F6607">
            <w:pPr>
              <w:spacing w:line="276" w:lineRule="auto"/>
              <w:ind w:left="113" w:right="113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993" w:type="dxa"/>
            <w:vMerge/>
            <w:textDirection w:val="btLr"/>
          </w:tcPr>
          <w:p w:rsidR="00596440" w:rsidRPr="00596440" w:rsidRDefault="00596440" w:rsidP="005F6607">
            <w:pPr>
              <w:spacing w:line="276" w:lineRule="auto"/>
              <w:ind w:left="113" w:right="113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34" w:type="dxa"/>
            <w:vMerge w:val="restart"/>
            <w:textDirection w:val="btLr"/>
          </w:tcPr>
          <w:p w:rsidR="00596440" w:rsidRPr="00596440" w:rsidRDefault="00596440" w:rsidP="007B69E9">
            <w:pPr>
              <w:spacing w:line="276" w:lineRule="auto"/>
              <w:ind w:left="113" w:right="113"/>
              <w:rPr>
                <w:rFonts w:ascii="Times New Roman" w:hAnsi="Times New Roman" w:cs="Times New Roman"/>
                <w:b/>
                <w:color w:val="000000"/>
              </w:rPr>
            </w:pPr>
            <w:r w:rsidRPr="00596440">
              <w:rPr>
                <w:rFonts w:ascii="Times New Roman" w:hAnsi="Times New Roman" w:cs="Times New Roman"/>
                <w:b/>
                <w:color w:val="000000"/>
              </w:rPr>
              <w:t>План</w:t>
            </w:r>
          </w:p>
        </w:tc>
        <w:tc>
          <w:tcPr>
            <w:tcW w:w="1135" w:type="dxa"/>
            <w:vMerge w:val="restart"/>
            <w:textDirection w:val="btLr"/>
          </w:tcPr>
          <w:p w:rsidR="00596440" w:rsidRPr="00596440" w:rsidRDefault="00596440" w:rsidP="007B69E9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96440">
              <w:rPr>
                <w:rFonts w:ascii="Times New Roman" w:hAnsi="Times New Roman" w:cs="Times New Roman"/>
                <w:b/>
                <w:color w:val="000000"/>
              </w:rPr>
              <w:t>Корректировка плана</w:t>
            </w:r>
          </w:p>
        </w:tc>
      </w:tr>
      <w:tr w:rsidR="00596440" w:rsidRPr="00596440" w:rsidTr="00D668CA">
        <w:trPr>
          <w:trHeight w:val="1238"/>
          <w:jc w:val="center"/>
        </w:trPr>
        <w:tc>
          <w:tcPr>
            <w:tcW w:w="741" w:type="dxa"/>
            <w:vMerge/>
          </w:tcPr>
          <w:p w:rsidR="00596440" w:rsidRPr="00596440" w:rsidRDefault="00596440" w:rsidP="00FF4E4D">
            <w:pPr>
              <w:spacing w:line="276" w:lineRule="auto"/>
              <w:ind w:firstLine="0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984" w:type="dxa"/>
            <w:vMerge/>
          </w:tcPr>
          <w:p w:rsidR="00596440" w:rsidRPr="00596440" w:rsidRDefault="00596440" w:rsidP="005F6607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  <w:vMerge/>
          </w:tcPr>
          <w:p w:rsidR="00596440" w:rsidRPr="00596440" w:rsidRDefault="00596440" w:rsidP="007B69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709" w:type="dxa"/>
            <w:vMerge/>
          </w:tcPr>
          <w:p w:rsidR="00596440" w:rsidRPr="00596440" w:rsidRDefault="00596440" w:rsidP="005F6607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126" w:type="dxa"/>
          </w:tcPr>
          <w:p w:rsidR="00596440" w:rsidRPr="00596440" w:rsidRDefault="00596440" w:rsidP="005F6607">
            <w:pPr>
              <w:spacing w:line="276" w:lineRule="auto"/>
              <w:ind w:firstLine="33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596440">
              <w:rPr>
                <w:rFonts w:ascii="Times New Roman" w:eastAsia="Calibri" w:hAnsi="Times New Roman" w:cs="Times New Roman"/>
                <w:b/>
                <w:color w:val="000000"/>
              </w:rPr>
              <w:t>Освоение предметных знаний</w:t>
            </w:r>
          </w:p>
          <w:p w:rsidR="00596440" w:rsidRPr="00596440" w:rsidRDefault="00596440" w:rsidP="005F6607">
            <w:pPr>
              <w:spacing w:line="276" w:lineRule="auto"/>
              <w:ind w:firstLine="33"/>
              <w:rPr>
                <w:rFonts w:ascii="Times New Roman" w:hAnsi="Times New Roman" w:cs="Times New Roman"/>
                <w:b/>
                <w:color w:val="000000"/>
              </w:rPr>
            </w:pPr>
            <w:r w:rsidRPr="00596440">
              <w:rPr>
                <w:rFonts w:ascii="Times New Roman" w:eastAsia="Calibri" w:hAnsi="Times New Roman" w:cs="Times New Roman"/>
                <w:b/>
                <w:color w:val="000000"/>
              </w:rPr>
              <w:t>(базовые понятия)</w:t>
            </w:r>
          </w:p>
        </w:tc>
        <w:tc>
          <w:tcPr>
            <w:tcW w:w="4677" w:type="dxa"/>
          </w:tcPr>
          <w:p w:rsidR="00596440" w:rsidRPr="00596440" w:rsidRDefault="00596440" w:rsidP="005F6607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596440" w:rsidRPr="00596440" w:rsidRDefault="00596440" w:rsidP="005F6607">
            <w:pPr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596440">
              <w:rPr>
                <w:rFonts w:ascii="Times New Roman" w:eastAsia="Calibri" w:hAnsi="Times New Roman" w:cs="Times New Roman"/>
                <w:b/>
                <w:color w:val="000000"/>
              </w:rPr>
              <w:t>Универсальные учебные действия</w:t>
            </w:r>
          </w:p>
          <w:p w:rsidR="00596440" w:rsidRPr="00596440" w:rsidRDefault="00596440" w:rsidP="005F6607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596440">
              <w:rPr>
                <w:rFonts w:ascii="Times New Roman" w:eastAsia="Calibri" w:hAnsi="Times New Roman" w:cs="Times New Roman"/>
                <w:b/>
                <w:color w:val="000000"/>
              </w:rPr>
              <w:t>(УУД)</w:t>
            </w:r>
          </w:p>
        </w:tc>
        <w:tc>
          <w:tcPr>
            <w:tcW w:w="1134" w:type="dxa"/>
            <w:vMerge/>
            <w:textDirection w:val="btLr"/>
          </w:tcPr>
          <w:p w:rsidR="00596440" w:rsidRPr="00596440" w:rsidRDefault="00596440" w:rsidP="005F6607">
            <w:pPr>
              <w:spacing w:line="276" w:lineRule="auto"/>
              <w:ind w:left="113" w:right="113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993" w:type="dxa"/>
            <w:vMerge/>
            <w:textDirection w:val="btLr"/>
          </w:tcPr>
          <w:p w:rsidR="00596440" w:rsidRPr="00596440" w:rsidRDefault="00596440" w:rsidP="005F6607">
            <w:pPr>
              <w:spacing w:line="276" w:lineRule="auto"/>
              <w:ind w:left="113" w:right="113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34" w:type="dxa"/>
            <w:vMerge/>
            <w:textDirection w:val="btLr"/>
          </w:tcPr>
          <w:p w:rsidR="00596440" w:rsidRPr="00596440" w:rsidRDefault="00596440" w:rsidP="007B69E9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35" w:type="dxa"/>
            <w:vMerge/>
            <w:textDirection w:val="btLr"/>
          </w:tcPr>
          <w:p w:rsidR="00596440" w:rsidRPr="00596440" w:rsidRDefault="00596440" w:rsidP="007B69E9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2827B3" w:rsidRPr="00596440" w:rsidTr="00D668CA">
        <w:trPr>
          <w:trHeight w:val="29"/>
          <w:jc w:val="center"/>
        </w:trPr>
        <w:tc>
          <w:tcPr>
            <w:tcW w:w="2725" w:type="dxa"/>
            <w:gridSpan w:val="2"/>
          </w:tcPr>
          <w:p w:rsidR="002827B3" w:rsidRPr="00596440" w:rsidRDefault="002827B3" w:rsidP="00FF4E4D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                   Учимся работать на компьютере.</w:t>
            </w:r>
          </w:p>
        </w:tc>
        <w:tc>
          <w:tcPr>
            <w:tcW w:w="851" w:type="dxa"/>
          </w:tcPr>
          <w:p w:rsidR="002827B3" w:rsidRPr="00596440" w:rsidRDefault="002827B3" w:rsidP="007B69E9">
            <w:pPr>
              <w:spacing w:after="20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596440">
              <w:rPr>
                <w:rFonts w:ascii="Times New Roman" w:hAnsi="Times New Roman" w:cs="Times New Roman"/>
                <w:b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9</w:t>
            </w:r>
            <w:r w:rsidRPr="00596440">
              <w:rPr>
                <w:rFonts w:ascii="Times New Roman" w:hAnsi="Times New Roman" w:cs="Times New Roman"/>
                <w:b/>
                <w:color w:val="000000"/>
              </w:rPr>
              <w:t xml:space="preserve"> ч</w:t>
            </w:r>
          </w:p>
        </w:tc>
        <w:tc>
          <w:tcPr>
            <w:tcW w:w="709" w:type="dxa"/>
          </w:tcPr>
          <w:p w:rsidR="002827B3" w:rsidRPr="00596440" w:rsidRDefault="002827B3" w:rsidP="005F6607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126" w:type="dxa"/>
          </w:tcPr>
          <w:p w:rsidR="002827B3" w:rsidRPr="00596440" w:rsidRDefault="002827B3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2827B3" w:rsidRPr="00596440" w:rsidRDefault="002827B3" w:rsidP="005F6607">
            <w:pPr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1134" w:type="dxa"/>
          </w:tcPr>
          <w:p w:rsidR="002827B3" w:rsidRPr="00596440" w:rsidRDefault="002827B3" w:rsidP="005F6607">
            <w:pPr>
              <w:tabs>
                <w:tab w:val="left" w:pos="720"/>
              </w:tabs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827B3" w:rsidRPr="00596440" w:rsidRDefault="002827B3" w:rsidP="005F660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827B3" w:rsidRPr="00596440" w:rsidRDefault="002827B3" w:rsidP="007B69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extDirection w:val="btLr"/>
          </w:tcPr>
          <w:p w:rsidR="002827B3" w:rsidRPr="00596440" w:rsidRDefault="002827B3" w:rsidP="007B69E9">
            <w:pPr>
              <w:spacing w:after="200"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ind w:left="-27" w:firstLine="27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Понятие об информации.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Получить общие представления о целях изучения курса информатики; общие представления об информации и информационных процессах. Знать  правила техники безопасности и организации рабочего места при работе в компьютерном классе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работать с учебником; умение работать с электронным приложением к учебнику. Обобщение и систематизация представлений учащихся об информации и способах её получения человеком из окружающего мира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Целеполагание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– формулировать и удерживать учебную задачу; планирование – выбирать действия в соответствии с поставленной задачей и условиями ее реализации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вопросы, обращаться за помощью</w:t>
            </w:r>
          </w:p>
          <w:p w:rsidR="002B336B" w:rsidRPr="00596440" w:rsidRDefault="002B336B" w:rsidP="005F6607">
            <w:pPr>
              <w:ind w:firstLine="0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 – адекватная мотивация учебной деятельности. Навыки безопасного и целесообразного поведения при работе в компьютерном классе. Доброжелательное отношение к окружающим.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Беседа. Зачёт по ТБ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Психологическая информация Дидактическая игра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ind w:left="-27" w:firstLine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ind w:left="-27" w:firstLine="27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Назначение основных устройств компьютера. Человек и компьютер.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snapToGri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Что умеет компьютер. Как устроен компьютер. ТБ.</w:t>
            </w:r>
          </w:p>
          <w:p w:rsidR="002B336B" w:rsidRPr="00596440" w:rsidRDefault="002B336B" w:rsidP="005F6607">
            <w:pPr>
              <w:snapToGrid w:val="0"/>
              <w:ind w:firstLine="33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 xml:space="preserve">Знать основные устройства </w:t>
            </w:r>
            <w:r w:rsidRPr="00596440">
              <w:rPr>
                <w:rFonts w:ascii="Times New Roman" w:hAnsi="Times New Roman" w:cs="Times New Roman"/>
              </w:rPr>
              <w:lastRenderedPageBreak/>
              <w:t>компьютера и их функции</w:t>
            </w:r>
          </w:p>
          <w:p w:rsidR="002B336B" w:rsidRPr="00596440" w:rsidRDefault="002B336B" w:rsidP="005F6607">
            <w:pPr>
              <w:snapToGrid w:val="0"/>
              <w:ind w:firstLine="33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>П.  Основы ИКТ - компетентности, актуализация и систематизация представлений об основных устройствах компьютера и их функциях, расширение представления о сферах применения компьютеров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Планирование – выбирать действия в </w:t>
            </w: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lastRenderedPageBreak/>
              <w:t>соответствии с поставленной задачей и условиями ее реализации.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вопросы, обращаться за помощью; проявлять активность во взаимодействии для решения коммуникативных задач.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eastAsia="Calibri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Л.  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– представление о роли компьютеров в жизни современного человека; способность и готовность к принятию ценностей здорового образа жизни за счет знания основных гигиенических, эргономических и технических условий безопасной эксплуатации средств информационных и коммуникационных технологий (ИКТ).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lastRenderedPageBreak/>
              <w:t>Беседа, Ф. О.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ind w:left="-27" w:firstLine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left="-27" w:firstLine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Рабочий стол в реальном и виртуальном мире.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Устройства ввода информации. Клавиатура. Основная позиция пальцев на клавиатуре.</w:t>
            </w:r>
          </w:p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Иметь представление об основных устройствах ввода информации в память компьютера.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П. 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– самостоятельно выделять и формулировать познавательную цель; Основы ИКТ - компетентности; умение ввода информации с клавиатуры;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Планирование – выбирать действия в соответствии с поставленной задачей и условиями ее реализации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вопросы, обращаться за помощью; проявлять активность во взаимодействии для решения коммуникативных задач</w:t>
            </w:r>
          </w:p>
          <w:p w:rsidR="002B336B" w:rsidRPr="00596440" w:rsidRDefault="002B336B" w:rsidP="005F6607">
            <w:pPr>
              <w:ind w:firstLine="0"/>
              <w:rPr>
                <w:rFonts w:ascii="Times New Roman" w:eastAsia="Calibri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 Понимание важности для современного человека владения навыком слепой десятипальцевой печати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Ф. О., П. Р. № 1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left="-27" w:firstLine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left="-27" w:firstLine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Компьютерная помощница - мышь.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945307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Иметь общие представления о пользовательском интерфейсе, о приёмах управления компьютером. Научиться определять ПО </w:t>
            </w:r>
            <w:r w:rsidRPr="00596440">
              <w:rPr>
                <w:rFonts w:ascii="Times New Roman" w:hAnsi="Times New Roman" w:cs="Times New Roman"/>
              </w:rPr>
              <w:lastRenderedPageBreak/>
              <w:t>компьютера и его функции</w:t>
            </w:r>
            <w:proofErr w:type="gramStart"/>
            <w:r w:rsidRPr="00596440">
              <w:rPr>
                <w:rFonts w:ascii="Times New Roman" w:hAnsi="Times New Roman" w:cs="Times New Roman"/>
              </w:rPr>
              <w:t>.</w:t>
            </w:r>
            <w:proofErr w:type="gramEnd"/>
            <w:r w:rsidRPr="0059644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96440">
              <w:rPr>
                <w:rFonts w:ascii="Times New Roman" w:hAnsi="Times New Roman" w:cs="Times New Roman"/>
              </w:rPr>
              <w:t>з</w:t>
            </w:r>
            <w:proofErr w:type="gramEnd"/>
            <w:r w:rsidRPr="00596440">
              <w:rPr>
                <w:rFonts w:ascii="Times New Roman" w:hAnsi="Times New Roman" w:cs="Times New Roman"/>
              </w:rPr>
              <w:t>нать основные объекты Рабочего стола и уметь работать с ними</w:t>
            </w:r>
            <w:r w:rsidRPr="0094530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мышью.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 xml:space="preserve">П. 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– актуализировать и структурировать общие представления учащихся о программном обеспечении компьютера, иметь навыки управления компьютером.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Р.   Постановка учебной задачи на основе соотнесения того, что уже известно и усвоено учащимся, и того, что еще неизвестно;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целеполагание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– преобразовывать </w:t>
            </w: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 xml:space="preserve">практическую задачу </w:t>
            </w:r>
            <w:proofErr w:type="gramStart"/>
            <w:r w:rsidRPr="00596440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596440">
              <w:rPr>
                <w:rFonts w:ascii="Times New Roman" w:hAnsi="Times New Roman" w:cs="Times New Roman"/>
                <w:color w:val="000000"/>
              </w:rPr>
              <w:t xml:space="preserve"> образовательную</w:t>
            </w:r>
          </w:p>
          <w:p w:rsidR="002B336B" w:rsidRPr="00596440" w:rsidRDefault="002B336B" w:rsidP="005F6607">
            <w:pPr>
              <w:ind w:firstLine="0"/>
              <w:rPr>
                <w:rFonts w:ascii="Times New Roman" w:eastAsia="Calibri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К.   Инициативное сотрудничество – формулировать свои затруднения взаимодействие – формулировать собственное мнение, слушать собеседника; Л.  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– адекватная мотивация учебной деятельности</w:t>
            </w:r>
            <w:proofErr w:type="gramStart"/>
            <w:r w:rsidRPr="00596440"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 w:rsidRPr="0059644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596440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596440">
              <w:rPr>
                <w:rFonts w:ascii="Times New Roman" w:hAnsi="Times New Roman" w:cs="Times New Roman"/>
                <w:color w:val="000000"/>
              </w:rPr>
              <w:t>онимание важности для современного человека владения навыками работы на компьютере</w:t>
            </w:r>
          </w:p>
        </w:tc>
        <w:tc>
          <w:tcPr>
            <w:tcW w:w="1134" w:type="dxa"/>
          </w:tcPr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lastRenderedPageBreak/>
              <w:t xml:space="preserve">Ф. О., 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2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Устный опрос Лабораторная работа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left="-27" w:firstLine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left="-27" w:firstLine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о графическом интерфейсе системной среды.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Иметь общие представления о хранении информации как информационном процессе; представления о многообразии носителей информации; уметь создавать и сохранять файлы в личной папке.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– ставить и формулировать проблемы; понимание единой сущности процесса хранения информации человеком и технической системой; основы ИКТ - компетентности; умения работы с файлами; умения упорядочивания информации в личном информационном пространстве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Целеполагание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– формулировать и удерживать учебную задачу, выполнять учебные действия по созданию и сохранению файлов; коррекция – вносить в процессе работы необходимые изменения и дополнения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задавать вопросы, проявлять активность; использовать речь для регуляции своего действия</w:t>
            </w:r>
          </w:p>
          <w:p w:rsidR="002B336B" w:rsidRPr="00596440" w:rsidRDefault="002B336B" w:rsidP="005F6607">
            <w:pPr>
              <w:ind w:firstLine="0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596440">
              <w:rPr>
                <w:rFonts w:ascii="Times New Roman" w:hAnsi="Times New Roman" w:cs="Times New Roman"/>
                <w:color w:val="000000"/>
              </w:rPr>
              <w:t>Самоопределение – готовность и способность к саморазвитию, понимание значения хранения информации для жизни человека и человечества; интерес к изучению информатики.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Ф. О. ,П. Р. № 3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Кроссворд Зачеты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left="-27" w:firstLine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left="-27" w:firstLine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Освоение клавиатуры. ЭОР «Руки солиста»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Научиться определять  источник, приемник информации, канал связи, помехи в различных ситуациях; определять  способы передачи </w:t>
            </w: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>информации на разных этапах развития человечества.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0"/>
              <w:rPr>
                <w:rFonts w:ascii="Times New Roman" w:eastAsia="Calibri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lastRenderedPageBreak/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Общеучебные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– контролировать и оценивать процесс и результат деятельности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Постановка учебной задачи на основе соотнесения того, что уже известного передаче информации и усвоено, и того, что еще неизвестно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Формулировать собственное мнение, слушать собеседника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Понимание значения коммуникации для </w:t>
            </w: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>жизни человека и человечества; интерес к изучению информатики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>Тест № 1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Викторина Вербальные игры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left="-27" w:firstLine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pStyle w:val="western"/>
              <w:spacing w:before="0" w:after="0"/>
              <w:ind w:left="-27" w:firstLine="27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Освоение клавиатуры. Назначение служебных клавиш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Формирование навыков безопасного и целесообразного поведения при работе с компьютерными программами в Интернете. Получит </w:t>
            </w:r>
            <w:r w:rsidRPr="00596440">
              <w:rPr>
                <w:rFonts w:ascii="Times New Roman" w:hAnsi="Times New Roman" w:cs="Times New Roman"/>
              </w:rPr>
              <w:t>общие представления об электронной почте, об электронном адресе и электронном письме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Основы ИКТ - компетентности; умение отправлять и получать электронные письма, рефлексия способов и условий действия, контроль и оценка процесса и результатов деятельности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Планирование – выполнять действия в соответствии с поставленной задачей и условиями ее реализации.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Целеполагание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– преобразовывать практическую задачу </w:t>
            </w:r>
            <w:proofErr w:type="gramStart"/>
            <w:r w:rsidRPr="00596440">
              <w:rPr>
                <w:rFonts w:ascii="Times New Roman" w:hAnsi="Times New Roman" w:cs="Times New Roman"/>
                <w:color w:val="000000"/>
              </w:rPr>
              <w:t>в</w:t>
            </w:r>
            <w:proofErr w:type="gramEnd"/>
            <w:r w:rsidRPr="00596440">
              <w:rPr>
                <w:rFonts w:ascii="Times New Roman" w:hAnsi="Times New Roman" w:cs="Times New Roman"/>
                <w:color w:val="000000"/>
              </w:rPr>
              <w:t xml:space="preserve"> образовательную.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вопросы, обращаться за помощью; проявлять активность во взаимодействии для решения коммуникативных задач</w:t>
            </w:r>
          </w:p>
          <w:p w:rsidR="002B336B" w:rsidRPr="00596440" w:rsidRDefault="002B336B" w:rsidP="005F6607">
            <w:pPr>
              <w:ind w:firstLine="0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596440">
              <w:rPr>
                <w:rFonts w:ascii="Times New Roman" w:hAnsi="Times New Roman" w:cs="Times New Roman"/>
                <w:color w:val="000000"/>
              </w:rPr>
              <w:t>Понимание значения коммуникации для жизни человека и человечества; интерес к изучению информатики. Способность к избирательному отношению к получаемой информации за счет умений ее анализа и критичного оценивания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Ф. О., П. Р. № 4;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задания в рабочей тетради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Интел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лектуальное</w:t>
            </w:r>
            <w:proofErr w:type="spellEnd"/>
            <w:proofErr w:type="gramEnd"/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задание Тест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pStyle w:val="western"/>
              <w:spacing w:before="0" w:after="0"/>
              <w:ind w:left="-27" w:firstLine="2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left="-27" w:firstLine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Освоение клавиатуры. ЭОР «Руки солиста»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Научиться кодировать  и декодировать информацию, различать различные коды, применять коды на практики.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Знаково-символические – умение перекодировать информацию из одной пространственно-графической или знаково-символической формы в другую.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Выполнять действия в соответствии с поставленной задачей и условиями ее реализации.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Саморегуляция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 - способность к мобилизации сил и энергии;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Инициативное сотрудничество – ставить вопросы, обращать за помощью, слушать собеседника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Понимание значения различных кодов в жизни человека; интерес к изучению информатики, установка на здоровый образ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жизни.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lastRenderedPageBreak/>
              <w:t>Ф. О., задания в рабочей тетради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Кроссворд Практическая работа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left="-27" w:firstLine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left="-27" w:firstLine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 вычислений с помощью программы «Калькулятор».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 xml:space="preserve">Иметь представление о методе координат. </w:t>
            </w:r>
            <w:r w:rsidRPr="00596440">
              <w:rPr>
                <w:rFonts w:ascii="Times New Roman" w:hAnsi="Times New Roman" w:cs="Times New Roman"/>
                <w:color w:val="000000"/>
              </w:rPr>
              <w:t>Научиться работать с координатной плоскостью, пользоваться методом координат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 Понимание необходимости выбора той или иной формы представления (кодирования) информации в зависимости от стоящей задачи.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Формулировать и удерживать учебную задачу; применять установленные правила в работе с координатной плоскостью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– слушать собеседника, задавать вопросы; использовать речь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Понимание значения различных кодов в жизни человека; интерес к изучению информатики.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Тест № 2, </w:t>
            </w:r>
            <w:r w:rsidRPr="00596440">
              <w:rPr>
                <w:rFonts w:ascii="Times New Roman" w:hAnsi="Times New Roman" w:cs="Times New Roman"/>
              </w:rPr>
              <w:t>Ф. О.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Блиц-опрос Контрольная работа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left="-27" w:firstLine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2725" w:type="dxa"/>
            <w:gridSpan w:val="2"/>
          </w:tcPr>
          <w:p w:rsidR="002B336B" w:rsidRPr="00596440" w:rsidRDefault="002B336B" w:rsidP="00FF4E4D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                   Простейшая технология работы с текстом.</w:t>
            </w:r>
          </w:p>
        </w:tc>
        <w:tc>
          <w:tcPr>
            <w:tcW w:w="851" w:type="dxa"/>
          </w:tcPr>
          <w:p w:rsidR="002B336B" w:rsidRPr="00F46DFC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ч.</w:t>
            </w:r>
          </w:p>
        </w:tc>
        <w:tc>
          <w:tcPr>
            <w:tcW w:w="709" w:type="dxa"/>
          </w:tcPr>
          <w:p w:rsidR="002B336B" w:rsidRPr="00596440" w:rsidRDefault="002B336B" w:rsidP="005F660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extDirection w:val="btLr"/>
          </w:tcPr>
          <w:p w:rsidR="002B336B" w:rsidRPr="00596440" w:rsidRDefault="002B336B" w:rsidP="007B69E9">
            <w:pPr>
              <w:spacing w:after="200"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hanging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Назначение текстового редактора. Структура текстового редактора (на примере Блокнота).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Текст как форма представления информации. Текстовые документы</w:t>
            </w:r>
            <w:proofErr w:type="gramStart"/>
            <w:r w:rsidRPr="00596440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Pr="00596440">
              <w:rPr>
                <w:rFonts w:ascii="Times New Roman" w:hAnsi="Times New Roman" w:cs="Times New Roman"/>
              </w:rPr>
              <w:t xml:space="preserve">меть общее представление о тексте как форме представления информации; уметь создавать несложные текстовые документы на родном языке; сформировать представление о компьютере как инструменте обработки текстовой </w:t>
            </w:r>
            <w:r w:rsidRPr="00596440">
              <w:rPr>
                <w:rFonts w:ascii="Times New Roman" w:hAnsi="Times New Roman" w:cs="Times New Roman"/>
              </w:rPr>
              <w:lastRenderedPageBreak/>
              <w:t>информации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lastRenderedPageBreak/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Основы  ИКТ - компетентности; умение осознанно строить речевое высказывание в письменной форме; знание  исторических аспектов создания текстовых документов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Целеполагание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- как постановка учебной задачи на основе соотнесения того, что уже известно подготовке текстовых документов  и усвоено, и того, что еще неизвестно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Формулировать свои затруднения, ставить вопросы, обращаться за помощью, слушать собеседника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Чувство личной ответственности за качество окружающей информационной среды. Освоение общемирового культурного наследия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Ф. О., задания в рабочей тетради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Психологическая информация Дидактическая игра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И. З.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hanging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hanging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 ввода текста.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Иметь понятие о документе, об основных объектах текстового документа; знать основные правила ввода текста; уметь создавать несложные текстовые документы на родном языке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 Осознанно строить сообщения в устной и письменной форме; структурирование знаний, контроль и оценка процесса и результатов деятельности.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Преобразовывать практическую задачу в образовательную; использовать установленные правила в контроле способа решения задачи.</w:t>
            </w:r>
            <w:proofErr w:type="gramEnd"/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Учиться организовывать и планировать учебное сотрудничество с учителем и сверстниками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 Нравственно-этическая ориентация, чувство личной ответственности за качество окружающей информационной среды</w:t>
            </w:r>
          </w:p>
        </w:tc>
        <w:tc>
          <w:tcPr>
            <w:tcW w:w="1134" w:type="dxa"/>
          </w:tcPr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Ф. О.;  </w:t>
            </w:r>
          </w:p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</w:rPr>
              <w:t>П. Р. № 5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И. З.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hanging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hanging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Редактирование текста.</w:t>
            </w: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proofErr w:type="gramStart"/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«Редактирование текста»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eastAsia="Calibri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Получить представление о редактировании как этапе создания текстового документа; уметь редактировать несложные текстовые документы на родном языке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осознанно строить речевое высказывание в письменной форме, выбирать наиболее эффективные решения поставленной задачи, контроль и оценка процесса и результатов деятельности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Предвидеть возможности получения конкретного результата при решении задач</w:t>
            </w:r>
            <w:proofErr w:type="gramStart"/>
            <w:r w:rsidRPr="00596440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596440">
              <w:rPr>
                <w:rFonts w:ascii="Times New Roman" w:hAnsi="Times New Roman" w:cs="Times New Roman"/>
                <w:color w:val="000000"/>
              </w:rPr>
              <w:t xml:space="preserve"> вносить необходимые дополнения и изменения в план и способ действия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Формулировать свои затруднения; формулировать собственное мнение, слушать собеседника;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Установление учащимися связи между целью учебной деятельности и ее мотивом, чувство личной ответственности за качество окружающей информационной среды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</w:p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Ф. О.;  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6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Психологическая информация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И. З.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hanging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hanging="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Редактирование текста.</w:t>
            </w: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proofErr w:type="gramStart"/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«Форматирование текста»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Развитие навыков и умений использования компьютерных устройств. Научиться р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аботать с фрагментами </w:t>
            </w: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>текста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>П.  Умение осознанно строить речевое высказывание в письменной форме; умение выполнять основные операции по редактированию текстовых документов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Постановка цели и планирование путей достижения цели, коррекция и оценка работы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Общаться и взаимодействовать с </w:t>
            </w: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>партнерами по совместной деятельности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 Чувство личной ответственности за качество окружающей информационной среды, знание моральных норм и умение выделить нравственный аспект поведения</w:t>
            </w:r>
          </w:p>
        </w:tc>
        <w:tc>
          <w:tcPr>
            <w:tcW w:w="1134" w:type="dxa"/>
          </w:tcPr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lastRenderedPageBreak/>
              <w:t xml:space="preserve">Ф. О.;  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7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Круглые столы Работа со сказкой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И. З.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hanging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2827B3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hanging="27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Редактирование текста.</w:t>
            </w: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proofErr w:type="gramStart"/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«Таблицы в текстовом редакторе»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Получить представление о форматировании как этапе создании текстового документа; уметь форматировать несложные текстовые документы;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iCs/>
                <w:color w:val="000000"/>
              </w:rPr>
            </w:pPr>
            <w:r w:rsidRPr="00596440">
              <w:rPr>
                <w:rFonts w:ascii="Times New Roman" w:hAnsi="Times New Roman" w:cs="Times New Roman"/>
                <w:iCs/>
                <w:color w:val="000000"/>
              </w:rPr>
              <w:t>П.   Умение оформлять текст в соответствии с заданными требованиями. Рефлексия способов и условий действия, контроль и оценка процесса и результатов деятельности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iCs/>
                <w:color w:val="000000"/>
              </w:rPr>
            </w:pPr>
            <w:r w:rsidRPr="00596440">
              <w:rPr>
                <w:rFonts w:ascii="Times New Roman" w:hAnsi="Times New Roman" w:cs="Times New Roman"/>
                <w:iCs/>
                <w:color w:val="000000"/>
              </w:rPr>
              <w:t>Р.   Предвидеть возможности получения конкретного результата при решении задач, вносить необходимые дополнения и изменения в план и способ действия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iCs/>
                <w:color w:val="000000"/>
              </w:rPr>
            </w:pPr>
            <w:r w:rsidRPr="00596440">
              <w:rPr>
                <w:rFonts w:ascii="Times New Roman" w:hAnsi="Times New Roman" w:cs="Times New Roman"/>
                <w:iCs/>
                <w:color w:val="000000"/>
              </w:rPr>
              <w:t>К.   Придерживаться морально-этических и психологических принципов общения и сотрудничества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iCs/>
                <w:color w:val="000000"/>
              </w:rPr>
              <w:t xml:space="preserve">Л.   Самопознание и самоопределение, включая </w:t>
            </w:r>
            <w:proofErr w:type="spellStart"/>
            <w:r w:rsidRPr="00596440">
              <w:rPr>
                <w:rFonts w:ascii="Times New Roman" w:hAnsi="Times New Roman" w:cs="Times New Roman"/>
                <w:iCs/>
                <w:color w:val="000000"/>
              </w:rPr>
              <w:t>самоотношение</w:t>
            </w:r>
            <w:proofErr w:type="spellEnd"/>
            <w:r w:rsidRPr="00596440">
              <w:rPr>
                <w:rFonts w:ascii="Times New Roman" w:hAnsi="Times New Roman" w:cs="Times New Roman"/>
                <w:iCs/>
                <w:color w:val="000000"/>
              </w:rPr>
              <w:t xml:space="preserve"> и самооценку. Чувство личной ответственности за качество окружающей информационной среды</w:t>
            </w:r>
          </w:p>
        </w:tc>
        <w:tc>
          <w:tcPr>
            <w:tcW w:w="1134" w:type="dxa"/>
          </w:tcPr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Ф. О.;  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8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Интеллектуальное задание Контрольная работа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hanging="2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2725" w:type="dxa"/>
            <w:gridSpan w:val="2"/>
          </w:tcPr>
          <w:p w:rsidR="002B336B" w:rsidRPr="00596440" w:rsidRDefault="002B336B" w:rsidP="00FF4E4D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                   Компьютерная графика.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9ч.</w:t>
            </w:r>
          </w:p>
        </w:tc>
        <w:tc>
          <w:tcPr>
            <w:tcW w:w="709" w:type="dxa"/>
          </w:tcPr>
          <w:p w:rsidR="002B336B" w:rsidRPr="00596440" w:rsidRDefault="002B336B" w:rsidP="005F660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iCs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extDirection w:val="btLr"/>
          </w:tcPr>
          <w:p w:rsidR="002B336B" w:rsidRPr="00596440" w:rsidRDefault="002B336B" w:rsidP="007B69E9">
            <w:pPr>
              <w:spacing w:after="200"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компьютерная графика.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Структура таблицы. Табличный способ решения задач. От текста к рисунку, от рисунка к схеме. Диаграммы</w:t>
            </w:r>
          </w:p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Получить представление о структуре таблицы; уметь создавать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простые таблицы.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eastAsia="Calibri" w:hAnsi="Times New Roman" w:cs="Times New Roman"/>
                <w:color w:val="000000"/>
              </w:rPr>
            </w:pPr>
            <w:r w:rsidRPr="00596440">
              <w:rPr>
                <w:rFonts w:ascii="Times New Roman" w:eastAsia="Calibri" w:hAnsi="Times New Roman" w:cs="Times New Roman"/>
                <w:color w:val="000000"/>
              </w:rPr>
              <w:t>П.  Умение применять таблицы для представления разного рода однотипной информации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eastAsia="Calibri" w:hAnsi="Times New Roman" w:cs="Times New Roman"/>
                <w:color w:val="000000"/>
              </w:rPr>
            </w:pPr>
            <w:proofErr w:type="gramStart"/>
            <w:r w:rsidRPr="00596440">
              <w:rPr>
                <w:rFonts w:ascii="Times New Roman" w:eastAsia="Calibri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eastAsia="Calibri" w:hAnsi="Times New Roman" w:cs="Times New Roman"/>
                <w:color w:val="000000"/>
              </w:rPr>
              <w:t>Преобразовывать практическую задачу в образовательную; контроль и самоконтроль</w:t>
            </w:r>
            <w:proofErr w:type="gramEnd"/>
          </w:p>
          <w:p w:rsidR="002B336B" w:rsidRPr="00596440" w:rsidRDefault="002B336B" w:rsidP="005F6607">
            <w:pPr>
              <w:spacing w:after="120"/>
              <w:ind w:firstLine="0"/>
              <w:rPr>
                <w:rFonts w:ascii="Times New Roman" w:eastAsia="Calibri" w:hAnsi="Times New Roman" w:cs="Times New Roman"/>
                <w:color w:val="000000"/>
              </w:rPr>
            </w:pPr>
            <w:r w:rsidRPr="00596440">
              <w:rPr>
                <w:rFonts w:ascii="Times New Roman" w:eastAsia="Calibri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eastAsia="Calibri" w:hAnsi="Times New Roman" w:cs="Times New Roman"/>
                <w:color w:val="000000"/>
              </w:rPr>
              <w:t xml:space="preserve"> Планирование учебного сотрудничества с учителем и сверстниками — определение цели, функций участников, способов взаимодействия</w:t>
            </w:r>
          </w:p>
          <w:p w:rsidR="002B336B" w:rsidRPr="00596440" w:rsidRDefault="002B336B" w:rsidP="005F6607">
            <w:pPr>
              <w:spacing w:after="12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eastAsia="Calibri" w:hAnsi="Times New Roman" w:cs="Times New Roman"/>
                <w:color w:val="000000"/>
              </w:rPr>
              <w:t>Л.   Чувство личной ответственности за качество окружающей информационной среды,  знание моральных норм и умение выделить нравственный аспект поведения</w:t>
            </w:r>
          </w:p>
        </w:tc>
        <w:tc>
          <w:tcPr>
            <w:tcW w:w="1134" w:type="dxa"/>
          </w:tcPr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Ф. О.;  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9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Реферат Дидактическая игра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Создание компьютерного рисунка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 xml:space="preserve">Уметь представлять информацию в табличной форме. </w:t>
            </w:r>
            <w:r w:rsidRPr="00596440">
              <w:rPr>
                <w:rFonts w:ascii="Times New Roman" w:hAnsi="Times New Roman" w:cs="Times New Roman"/>
                <w:color w:val="000000"/>
              </w:rPr>
              <w:t>Научиться решать логические задачи табличным способом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  Анализ, сравнение, классификация объектов по выделенным признакам. Умение использовать таблицы для фиксации взаимно однозначного соответствия между объектами;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Р.   Постановка цели и планирование путей достижения цели, коррекция и оценка работы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К.   Придерживаться морально-этических и психологических принципов общения и сотрудничества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 Нравственно-этическая ориентация, чувство личной ответственности за качество окружающей информационной среды</w:t>
            </w:r>
          </w:p>
        </w:tc>
        <w:tc>
          <w:tcPr>
            <w:tcW w:w="1134" w:type="dxa"/>
          </w:tcPr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П. Р. № 9; 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</w:rPr>
              <w:t>П. К. Р. № 1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Кроссворд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Настройка инструментов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Уметь выбирать способ представления данных в наглядной форме в соответствии с поставленной задачей.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Формирование умений формализации и структурирования информации Умение выбирать форму представления информации, соответствующую решаемой задаче.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Планирование и осуществление деятельности с целью достижения желаемого результата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Придерживаться морально-этических и психологических принципов общения и сотрудничества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596440">
              <w:rPr>
                <w:rFonts w:ascii="Times New Roman" w:hAnsi="Times New Roman" w:cs="Times New Roman"/>
                <w:color w:val="000000"/>
              </w:rPr>
              <w:t>Потребность в самореализации, чувство личной ответственности за качество окружающей информационной среды</w:t>
            </w:r>
          </w:p>
        </w:tc>
        <w:tc>
          <w:tcPr>
            <w:tcW w:w="1134" w:type="dxa"/>
          </w:tcPr>
          <w:p w:rsidR="002B336B" w:rsidRPr="00596440" w:rsidRDefault="002B336B" w:rsidP="00650B19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Ф. О.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задания в рабочих тетрадях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.01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Редактирование компьютерного рисунка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Уметь структурировать информацию, </w:t>
            </w:r>
            <w:r w:rsidRPr="00596440">
              <w:rPr>
                <w:rFonts w:ascii="Times New Roman" w:hAnsi="Times New Roman" w:cs="Times New Roman"/>
              </w:rPr>
              <w:t>уметь строить столбиковые и круговые диаграммы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выбирать форму представления информации, соответствующую решаемой задаче; умение визуализировать числовые данные.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Постановка учебной задачи, - определение последовательности промежуточных целей с учетом конечного результата; контроль в форме сличения действия и его результата с заданным эталоном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с учителем и сверстниками — определение цели, функций участников, способов взаимодействия.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Л.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Чувство личной ответственности за качество окружающей информационной среды. Становление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смыслообразующей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функции познавательного мотива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lastRenderedPageBreak/>
              <w:t>Ф. О.;  П. Р. № 10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Интеллектуальное задание Тест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.01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Фрагмент рисунка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Графический редактор.</w:t>
            </w:r>
          </w:p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Устройства ввода графической информации.</w:t>
            </w:r>
          </w:p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Уметь создавать несложные изображения с помощью графического редактора</w:t>
            </w:r>
            <w:proofErr w:type="gramStart"/>
            <w:r w:rsidRPr="00596440">
              <w:rPr>
                <w:rFonts w:ascii="Times New Roman" w:hAnsi="Times New Roman" w:cs="Times New Roman"/>
              </w:rPr>
              <w:t>.</w:t>
            </w:r>
            <w:proofErr w:type="gramEnd"/>
            <w:r w:rsidRPr="0059644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96440">
              <w:rPr>
                <w:rFonts w:ascii="Times New Roman" w:hAnsi="Times New Roman" w:cs="Times New Roman"/>
              </w:rPr>
              <w:t>о</w:t>
            </w:r>
            <w:proofErr w:type="gramEnd"/>
            <w:r w:rsidRPr="00596440">
              <w:rPr>
                <w:rFonts w:ascii="Times New Roman" w:hAnsi="Times New Roman" w:cs="Times New Roman"/>
              </w:rPr>
              <w:t>пределять инструменты графического редактора для выполнения базовых операций по созданию изображений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выбирать форму представления информации, соответствующую решаемой задаче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Планирование и осуществление деятельности с целью достижения желаемого результата, коррекция и оценка работы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Организация и планирование учебного сотрудничества с учителем и сверстниками, соблюдение морально-этических и психологических принципов общения и сотрудничества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</w:t>
            </w:r>
            <w:r w:rsidRPr="00596440">
              <w:rPr>
                <w:rFonts w:ascii="Times New Roman" w:hAnsi="Times New Roman" w:cs="Times New Roman"/>
                <w:color w:val="000000"/>
              </w:rPr>
              <w:t>Потребность в самореализации. Чувство личной ответственности за качество окружающей информационной среды.</w:t>
            </w:r>
          </w:p>
        </w:tc>
        <w:tc>
          <w:tcPr>
            <w:tcW w:w="1134" w:type="dxa"/>
          </w:tcPr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П. Р. № 11, </w:t>
            </w:r>
          </w:p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</w:rPr>
              <w:t>П. К. Р.№ 2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336B" w:rsidRPr="00596440" w:rsidRDefault="002B336B" w:rsidP="00650B19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Блиц-опрос </w:t>
            </w:r>
          </w:p>
        </w:tc>
        <w:tc>
          <w:tcPr>
            <w:tcW w:w="993" w:type="dxa"/>
          </w:tcPr>
          <w:p w:rsidR="002B336B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Презентация, 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И. З.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Сборка рисунка из деталей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Уметь создавать и редактировать изображения, используя операции с фрагментами; иметь представления об устройстве ввода графической информации.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выбирать форму представления информации, соответствующую решаемой задаче, контролировать и оценивать процесс и результат деятельности.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Постановка учебной задачи,  планирование путей достижения цели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придерживаться морально-этических и психологических принципов общения и сотрудничества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</w:t>
            </w:r>
            <w:r w:rsidRPr="00596440">
              <w:rPr>
                <w:rFonts w:ascii="Times New Roman" w:hAnsi="Times New Roman" w:cs="Times New Roman"/>
                <w:color w:val="000000"/>
              </w:rPr>
              <w:t>Формирование навыков самооценки. Чувство личной ответственности за качество окружающей информационной среды.</w:t>
            </w:r>
          </w:p>
        </w:tc>
        <w:tc>
          <w:tcPr>
            <w:tcW w:w="1134" w:type="dxa"/>
          </w:tcPr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Ф. О.; 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12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Зачеты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</w:rPr>
            </w:pP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.02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Как сохранить созданный 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рисунок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 xml:space="preserve">Уметь создавать сложные </w:t>
            </w:r>
            <w:r w:rsidRPr="00596440">
              <w:rPr>
                <w:rFonts w:ascii="Times New Roman" w:hAnsi="Times New Roman" w:cs="Times New Roman"/>
              </w:rPr>
              <w:lastRenderedPageBreak/>
              <w:t>изображения, состоящие из графических примитивов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 xml:space="preserve">П.  Умение выделять в сложных графических объектах </w:t>
            </w:r>
            <w:proofErr w:type="gramStart"/>
            <w:r w:rsidRPr="00596440">
              <w:rPr>
                <w:rFonts w:ascii="Times New Roman" w:hAnsi="Times New Roman" w:cs="Times New Roman"/>
                <w:color w:val="000000"/>
              </w:rPr>
              <w:t>простые</w:t>
            </w:r>
            <w:proofErr w:type="gramEnd"/>
            <w:r w:rsidRPr="00596440">
              <w:rPr>
                <w:rFonts w:ascii="Times New Roman" w:hAnsi="Times New Roman" w:cs="Times New Roman"/>
                <w:color w:val="000000"/>
              </w:rPr>
              <w:t xml:space="preserve">; умение планировать работу </w:t>
            </w: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>по конструированию сложных объектов из простых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Определение последовательности промежуточных целей с учетом конечного результата; составление плана и последовательности действий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К.  Формулировать свои затруднения, ставить вопросы, обращать за помощью, слушать собеседника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 Чувство личной ответственности за качество окружающей информационной среды. Потребность в самореализации</w:t>
            </w:r>
          </w:p>
        </w:tc>
        <w:tc>
          <w:tcPr>
            <w:tcW w:w="1134" w:type="dxa"/>
          </w:tcPr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lastRenderedPageBreak/>
              <w:t xml:space="preserve">Ф. О.; </w:t>
            </w:r>
          </w:p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</w:rPr>
              <w:t xml:space="preserve">П. Р. № </w:t>
            </w:r>
            <w:r w:rsidRPr="00596440">
              <w:rPr>
                <w:rFonts w:ascii="Times New Roman" w:hAnsi="Times New Roman" w:cs="Times New Roman"/>
              </w:rPr>
              <w:lastRenderedPageBreak/>
              <w:t>13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336B" w:rsidRPr="00596440" w:rsidRDefault="002B336B" w:rsidP="00650B19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макетов 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>Презентация,</w:t>
            </w:r>
          </w:p>
          <w:p w:rsidR="002B336B" w:rsidRDefault="002B336B" w:rsidP="005F6607">
            <w:pPr>
              <w:ind w:left="-108" w:firstLine="34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lastRenderedPageBreak/>
              <w:t xml:space="preserve">И. З., 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.02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Построение с помощью клавиши </w:t>
            </w:r>
            <w:proofErr w:type="gramStart"/>
            <w:r w:rsidRPr="0059644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Shift</w:t>
            </w:r>
            <w:proofErr w:type="gramEnd"/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эллипс и окружность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Иметь представление об информационных задачах и их разнообразии; знать  о двух типах обработки информации, иметь представление о систематизации информации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 Умение выделять общее; представления о подходах к упорядочению (систематизации) информации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Постановка учебной задачи на основе соотнесения того, что уже известно и усвоено учащимся, и того, что еще неизвестно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Придерживаться морально-этических и психологических принципов общения и сотрудничества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 Нравственно-этическое оценивание усваиваемого содержания, исходя из личных ценностей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Тест № 3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Интеллектуальное задание Индивидуальные работы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Что такое пиксель. Что такое пиктограмма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Получить представление о списках как способе упорядочивания информации; уметь создавать нумерованные и маркированные списки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Представления о подходах к сортировке информации; понимание ситуаций, в которых целесообразно использовать нумерованные или маркированные списки;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Умение планировать и осуществлять деятельность, определение последовательности промежуточных целей с учетом конечного результата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с учителем и сверстниками — определение цели, функций участников, способов взаимодействия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Чувство личной ответственности за качество окружающей информационной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среды, знание моральных норм и умение выделить нравственный аспект поведения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lastRenderedPageBreak/>
              <w:t>Ф. О.;  П. Р. № 14 Творческая работа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Кроссворд Контрольная работа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Тест № 3</w:t>
            </w:r>
          </w:p>
          <w:p w:rsidR="002B336B" w:rsidRPr="00596440" w:rsidRDefault="002B336B" w:rsidP="00650B19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 xml:space="preserve">Ф. О.;  П. Р. № 14 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2725" w:type="dxa"/>
            <w:gridSpan w:val="2"/>
          </w:tcPr>
          <w:p w:rsidR="002B336B" w:rsidRPr="00596440" w:rsidRDefault="002B336B" w:rsidP="00FF4E4D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Раздел 4.                    Компьютерные презентации.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14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11ч.</w:t>
            </w:r>
          </w:p>
        </w:tc>
        <w:tc>
          <w:tcPr>
            <w:tcW w:w="709" w:type="dxa"/>
          </w:tcPr>
          <w:p w:rsidR="002B336B" w:rsidRPr="00596440" w:rsidRDefault="002B336B" w:rsidP="005F6607">
            <w:pPr>
              <w:ind w:left="709"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ind w:left="709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extDirection w:val="btLr"/>
          </w:tcPr>
          <w:p w:rsidR="002B336B" w:rsidRPr="00596440" w:rsidRDefault="002B336B" w:rsidP="007B69E9">
            <w:pPr>
              <w:spacing w:after="200" w:line="276" w:lineRule="auto"/>
              <w:ind w:left="822" w:right="113" w:firstLine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Интерфейс программы </w:t>
            </w: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Power Point.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Формирование навыков безопасного и целесообразного поведения при работе с компьютерными программами в Интернете. </w:t>
            </w:r>
            <w:r w:rsidRPr="00596440">
              <w:rPr>
                <w:rFonts w:ascii="Times New Roman" w:hAnsi="Times New Roman" w:cs="Times New Roman"/>
              </w:rPr>
              <w:t>Представление о поиске информации как информационной задаче.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Умения поиска и выделения необходимой информации  ИКТ-компетентность: поиск и организация хранения информации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Планирование и осуществление деятельности с целью достижения желаемого результата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Придерживаться морально-этических и психологических принципов общения и сотрудничества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Л.   </w:t>
            </w:r>
            <w:r w:rsidRPr="00596440">
              <w:rPr>
                <w:rFonts w:ascii="Times New Roman" w:hAnsi="Times New Roman" w:cs="Times New Roman"/>
                <w:color w:val="000000"/>
              </w:rPr>
              <w:t>Первичные навыки анализа и критической оценки получаемой информации; ответственное отношение к информации с учетом правовых и этических аспектов её использования</w:t>
            </w:r>
          </w:p>
        </w:tc>
        <w:tc>
          <w:tcPr>
            <w:tcW w:w="1134" w:type="dxa"/>
          </w:tcPr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Ф. О.;  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15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.03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Алгоритм работы над презентациями. Создание </w:t>
            </w:r>
            <w:proofErr w:type="spellStart"/>
            <w:proofErr w:type="gramStart"/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слайд-презентаций</w:t>
            </w:r>
            <w:proofErr w:type="spellEnd"/>
            <w:proofErr w:type="gramEnd"/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Получить представление о кодировании как изменении формы представления информации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spacing w:after="12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iCs/>
                <w:color w:val="000000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>Умение преобразовывать информацию из чувственной формы в пространственно-графическую или знаково-символическую; умение перекодировать информацию из одной знаковой системы в другую; умение выбирать форму представления информации в зависимости от стоящей задачи</w:t>
            </w:r>
          </w:p>
          <w:p w:rsidR="002B336B" w:rsidRPr="00596440" w:rsidRDefault="002B336B" w:rsidP="005F6607">
            <w:pPr>
              <w:spacing w:after="120"/>
              <w:ind w:firstLine="0"/>
              <w:rPr>
                <w:rFonts w:ascii="Times New Roman" w:hAnsi="Times New Roman" w:cs="Times New Roman"/>
                <w:iCs/>
                <w:color w:val="000000"/>
              </w:rPr>
            </w:pPr>
            <w:r w:rsidRPr="00596440">
              <w:rPr>
                <w:rFonts w:ascii="Times New Roman" w:hAnsi="Times New Roman" w:cs="Times New Roman"/>
                <w:iCs/>
                <w:color w:val="000000"/>
              </w:rPr>
              <w:t>Р.  Постановка цели и планирование путей достижения цели, коррекция и оценка работы</w:t>
            </w:r>
          </w:p>
          <w:p w:rsidR="002B336B" w:rsidRPr="00596440" w:rsidRDefault="002B336B" w:rsidP="005F6607">
            <w:pPr>
              <w:spacing w:after="12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iCs/>
                <w:color w:val="000000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>Планирование учебного сотрудничества с учителем и сверстниками. Умение формулировать свои затруднения, ставить вопросы, обращать за помощью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 Понимание роли информационных процессов в современном мире, готовность и способность обучающихся к саморазвитию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Ф. О.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Интеллектуальное задание Дидактическая игра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.03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Форматирование фона, текста.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Научиться преобразовывать информацию по заданным правилам; вычислять с помощью приложения Калькулятор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анализировать и делать выводы; ИКТ-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компетентность; умение использовать приложение «Калькулятор» для решения вычислительных задач</w:t>
            </w:r>
            <w:proofErr w:type="gramStart"/>
            <w:r w:rsidRPr="00596440">
              <w:rPr>
                <w:rFonts w:ascii="Times New Roman" w:hAnsi="Times New Roman" w:cs="Times New Roman"/>
                <w:color w:val="000000"/>
              </w:rPr>
              <w:t>;.</w:t>
            </w:r>
            <w:proofErr w:type="gramEnd"/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Постановка цели и планирование путей достижения цели, коррекция и оценка работы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с достаточной полнотой и точностью выражать свои мысли в соответствии с задачами и условиями коммуникации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Понимание роли информационных процессов в современном мире</w:t>
            </w:r>
            <w:proofErr w:type="gramStart"/>
            <w:r w:rsidRPr="00596440"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 w:rsidRPr="0059644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596440">
              <w:rPr>
                <w:rFonts w:ascii="Times New Roman" w:hAnsi="Times New Roman" w:cs="Times New Roman"/>
                <w:color w:val="000000"/>
              </w:rPr>
              <w:t>г</w:t>
            </w:r>
            <w:proofErr w:type="gramEnd"/>
            <w:r w:rsidRPr="00596440">
              <w:rPr>
                <w:rFonts w:ascii="Times New Roman" w:hAnsi="Times New Roman" w:cs="Times New Roman"/>
                <w:color w:val="000000"/>
              </w:rPr>
              <w:t>отовность и способность обучающихся к саморазвитию</w:t>
            </w:r>
          </w:p>
        </w:tc>
        <w:tc>
          <w:tcPr>
            <w:tcW w:w="1134" w:type="dxa"/>
          </w:tcPr>
          <w:p w:rsidR="002B336B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Ф. О.;  </w:t>
            </w:r>
          </w:p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16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Доклады Индивидуальные работы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.03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Форматирование фона, текста.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Научиться преобразовывать информацию путем рассуждений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 Умение анализировать и делать выводы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Выделять альтернативные способы достижения цели и выбирать наиболее эффективный способ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Организовывать и планировать сотрудничество с учителем и сверстниками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 Понимание роли информационных процессов в современном мире</w:t>
            </w:r>
            <w:proofErr w:type="gramStart"/>
            <w:r w:rsidRPr="00596440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596440">
              <w:rPr>
                <w:rFonts w:ascii="Times New Roman" w:hAnsi="Times New Roman" w:cs="Times New Roman"/>
                <w:color w:val="000000"/>
              </w:rPr>
              <w:t xml:space="preserve"> готовность и способность обучающихся к саморазвитию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Ф. </w:t>
            </w:r>
            <w:proofErr w:type="gramStart"/>
            <w:r w:rsidRPr="00596440">
              <w:rPr>
                <w:rFonts w:ascii="Times New Roman" w:hAnsi="Times New Roman" w:cs="Times New Roman"/>
              </w:rPr>
              <w:t>О</w:t>
            </w:r>
            <w:proofErr w:type="gramEnd"/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Интеллектуальное задание Практическая работа</w:t>
            </w:r>
            <w:r w:rsidRPr="0059644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FF4E4D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06.04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Вставка изображений и звука.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Представление об обработке информации путём разработки плана действий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 Умение определять способы действий в рамках предложенных условий; контроль и оценка процесса и результатов деятельности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Умение планировать пути достижения целей; соотносить свои действия с планируемыми результатами; осуществлять контроль своей деятельности.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с достаточной полнотой и точностью выражать свои мысли в соответствии с задачами и условиями коммуникации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 Способность обучающихся к саморазвитию, понимание роли информационных процессов в современном мире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Ф. О.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Диктант Зачеты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FF4E4D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2B336B"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Вставка изображений и звука.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Представление об обработке информации путём разработки плана действий;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 Умение определять способы действий в рамках предложенных условий; выбор наиболее эффективных способов решения задач в зависимости от конкретных условий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Умение планировать пути достижения целей; соотносить свои действия с планируемыми результатами; осуществлять контроль своей деятельности</w:t>
            </w:r>
            <w:proofErr w:type="gramStart"/>
            <w:r w:rsidRPr="00596440">
              <w:rPr>
                <w:rFonts w:ascii="Times New Roman" w:hAnsi="Times New Roman" w:cs="Times New Roman"/>
                <w:color w:val="000000"/>
              </w:rPr>
              <w:t xml:space="preserve">,. </w:t>
            </w:r>
            <w:proofErr w:type="gramEnd"/>
            <w:r w:rsidRPr="00596440">
              <w:rPr>
                <w:rFonts w:ascii="Times New Roman" w:hAnsi="Times New Roman" w:cs="Times New Roman"/>
                <w:color w:val="000000"/>
              </w:rPr>
              <w:t>оценивать правильность выполнения поставленной задачи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слушать и вступать в диалог; участвовать в коллективном обсуждении проблем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Понимание роли информационных процессов в современном мире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Ф. О.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Индивидуальный опрос Индивидуальные работы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FF4E4D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2B336B"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36B" w:rsidRPr="00596440" w:rsidTr="00D668CA">
        <w:trPr>
          <w:trHeight w:val="29"/>
          <w:jc w:val="center"/>
        </w:trPr>
        <w:tc>
          <w:tcPr>
            <w:tcW w:w="741" w:type="dxa"/>
          </w:tcPr>
          <w:p w:rsidR="002B336B" w:rsidRPr="00F46DFC" w:rsidRDefault="002B336B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2B336B" w:rsidRPr="00596440" w:rsidRDefault="002B336B" w:rsidP="005F6607">
            <w:pPr>
              <w:shd w:val="clear" w:color="auto" w:fill="FFFFFF"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Анимация.</w:t>
            </w:r>
          </w:p>
        </w:tc>
        <w:tc>
          <w:tcPr>
            <w:tcW w:w="851" w:type="dxa"/>
          </w:tcPr>
          <w:p w:rsidR="002B336B" w:rsidRPr="00596440" w:rsidRDefault="002B336B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B336B" w:rsidRPr="00596440" w:rsidRDefault="002B336B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2B336B" w:rsidRPr="00596440" w:rsidRDefault="002B336B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Представление об анимации, как о последовательности событий, разворачивающихся по определённому плану</w:t>
            </w:r>
          </w:p>
        </w:tc>
        <w:tc>
          <w:tcPr>
            <w:tcW w:w="4677" w:type="dxa"/>
          </w:tcPr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 Умение определять способы действий в рамках предложенных условий; контроль и оценка процесса и результатов деятельности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Планирование и осуществление деятельности с целью достижения желаемого результата, корректировка и оценка деятельности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слушать и вступать в диалог; участвовать в коллективном обсуждении проблем; интегрироваться в группу сверстников и строить</w:t>
            </w:r>
          </w:p>
          <w:p w:rsidR="002B336B" w:rsidRPr="00596440" w:rsidRDefault="002B336B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Л.  Знание моральных норм и умение выделить нравственный аспект поведения</w:t>
            </w:r>
          </w:p>
        </w:tc>
        <w:tc>
          <w:tcPr>
            <w:tcW w:w="1134" w:type="dxa"/>
          </w:tcPr>
          <w:p w:rsidR="002B336B" w:rsidRPr="00596440" w:rsidRDefault="002B336B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Р.</w:t>
            </w:r>
            <w:r w:rsidRPr="00596440">
              <w:rPr>
                <w:rFonts w:ascii="Times New Roman" w:hAnsi="Times New Roman" w:cs="Times New Roman"/>
              </w:rPr>
              <w:t xml:space="preserve"> № 17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Психологическая информация Лабораторная работа</w:t>
            </w:r>
          </w:p>
        </w:tc>
        <w:tc>
          <w:tcPr>
            <w:tcW w:w="993" w:type="dxa"/>
          </w:tcPr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2B336B" w:rsidRPr="00596440" w:rsidRDefault="002B336B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2B336B" w:rsidRPr="00596440" w:rsidRDefault="002B336B" w:rsidP="00FF4E4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F4E4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135" w:type="dxa"/>
          </w:tcPr>
          <w:p w:rsidR="002B336B" w:rsidRPr="00596440" w:rsidRDefault="002B336B" w:rsidP="007B69E9">
            <w:pPr>
              <w:shd w:val="clear" w:color="auto" w:fill="FFFFFF"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4E4D" w:rsidRPr="00596440" w:rsidTr="00D668CA">
        <w:trPr>
          <w:trHeight w:val="29"/>
          <w:jc w:val="center"/>
        </w:trPr>
        <w:tc>
          <w:tcPr>
            <w:tcW w:w="741" w:type="dxa"/>
          </w:tcPr>
          <w:p w:rsidR="00FF4E4D" w:rsidRPr="00F46DFC" w:rsidRDefault="00FF4E4D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FF4E4D" w:rsidRPr="00596440" w:rsidRDefault="00FF4E4D" w:rsidP="005F6607">
            <w:pPr>
              <w:shd w:val="clear" w:color="auto" w:fill="FFFFFF"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Анимация. Переход слайдов</w:t>
            </w:r>
          </w:p>
        </w:tc>
        <w:tc>
          <w:tcPr>
            <w:tcW w:w="851" w:type="dxa"/>
          </w:tcPr>
          <w:p w:rsidR="00FF4E4D" w:rsidRPr="00596440" w:rsidRDefault="00FF4E4D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4E4D" w:rsidRPr="00596440" w:rsidRDefault="00FF4E4D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FF4E4D" w:rsidRPr="00596440" w:rsidRDefault="00FF4E4D" w:rsidP="005F6607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Получить навыки работы с редактором презентаций, умение настройки анимации</w:t>
            </w:r>
          </w:p>
        </w:tc>
        <w:tc>
          <w:tcPr>
            <w:tcW w:w="4677" w:type="dxa"/>
          </w:tcPr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 Структурирование знаний, навыки планирования последовательности действий</w:t>
            </w:r>
          </w:p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Умение планировать пути достижения целей; соотносить свои действия с планируемыми результатами; осуществлять контроль своей деятельности.</w:t>
            </w:r>
          </w:p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Продуктивное взаимодействие и сотрудничество со сверстниками и взрослыми</w:t>
            </w:r>
          </w:p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Л.  Интерес к изучению информатики, понимание роли информационных процессов в </w:t>
            </w: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>современном мире</w:t>
            </w:r>
          </w:p>
        </w:tc>
        <w:tc>
          <w:tcPr>
            <w:tcW w:w="1134" w:type="dxa"/>
          </w:tcPr>
          <w:p w:rsidR="00FF4E4D" w:rsidRDefault="00FF4E4D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 xml:space="preserve">Ф. О.;  </w:t>
            </w:r>
          </w:p>
          <w:p w:rsidR="00FF4E4D" w:rsidRPr="00596440" w:rsidRDefault="00FF4E4D" w:rsidP="005F6607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Творческая работа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Интеллектуальное задание Тесты</w:t>
            </w:r>
          </w:p>
        </w:tc>
        <w:tc>
          <w:tcPr>
            <w:tcW w:w="993" w:type="dxa"/>
          </w:tcPr>
          <w:p w:rsidR="00FF4E4D" w:rsidRPr="00596440" w:rsidRDefault="00FF4E4D" w:rsidP="00253D96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FF4E4D" w:rsidRPr="00596440" w:rsidRDefault="00FF4E4D" w:rsidP="00253D96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FF4E4D" w:rsidRPr="00596440" w:rsidRDefault="00FF4E4D" w:rsidP="0099082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</w:p>
        </w:tc>
        <w:tc>
          <w:tcPr>
            <w:tcW w:w="1135" w:type="dxa"/>
          </w:tcPr>
          <w:p w:rsidR="00FF4E4D" w:rsidRPr="00596440" w:rsidRDefault="00FF4E4D" w:rsidP="007B69E9">
            <w:pPr>
              <w:shd w:val="clear" w:color="auto" w:fill="FFFFFF"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4E4D" w:rsidRPr="00596440" w:rsidTr="00D668CA">
        <w:trPr>
          <w:trHeight w:val="29"/>
          <w:jc w:val="center"/>
        </w:trPr>
        <w:tc>
          <w:tcPr>
            <w:tcW w:w="741" w:type="dxa"/>
          </w:tcPr>
          <w:p w:rsidR="00FF4E4D" w:rsidRPr="00F46DFC" w:rsidRDefault="00FF4E4D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FF4E4D" w:rsidRPr="00596440" w:rsidRDefault="00FF4E4D" w:rsidP="005F6607">
            <w:pPr>
              <w:shd w:val="clear" w:color="auto" w:fill="FFFFFF"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над проектами.</w:t>
            </w:r>
          </w:p>
        </w:tc>
        <w:tc>
          <w:tcPr>
            <w:tcW w:w="851" w:type="dxa"/>
          </w:tcPr>
          <w:p w:rsidR="00FF4E4D" w:rsidRPr="00596440" w:rsidRDefault="00FF4E4D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4E4D" w:rsidRPr="00596440" w:rsidRDefault="00FF4E4D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FF4E4D" w:rsidRPr="00596440" w:rsidRDefault="00FF4E4D" w:rsidP="005F6607">
            <w:pPr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Знать основные понятия, изученные на уроках информатики в 5 классе.</w:t>
            </w:r>
          </w:p>
        </w:tc>
        <w:tc>
          <w:tcPr>
            <w:tcW w:w="4677" w:type="dxa"/>
          </w:tcPr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П.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структурировать знания; умения поиска и выделения необходимой информации</w:t>
            </w:r>
          </w:p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Выделение и осознание учащимся того, что уже усвоено и что еще подлежит усвоению, оценивание качества и уровня усвоения;</w:t>
            </w:r>
          </w:p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Планирование учебного сотрудничества с учителем и сверстниками – определение целей, функций участников, способов взаимодействия; разрешение конфликтов</w:t>
            </w:r>
          </w:p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Л.  Интерес к изучению информатики, понимание роли информационных процессов в современном мире</w:t>
            </w:r>
          </w:p>
        </w:tc>
        <w:tc>
          <w:tcPr>
            <w:tcW w:w="1134" w:type="dxa"/>
          </w:tcPr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596440">
              <w:rPr>
                <w:rFonts w:ascii="Times New Roman" w:hAnsi="Times New Roman" w:cs="Times New Roman"/>
              </w:rPr>
              <w:t>Итоговый</w:t>
            </w:r>
            <w:proofErr w:type="gramEnd"/>
            <w:r w:rsidRPr="00596440">
              <w:rPr>
                <w:rFonts w:ascii="Times New Roman" w:hAnsi="Times New Roman" w:cs="Times New Roman"/>
              </w:rPr>
              <w:t xml:space="preserve"> мини-проект:</w:t>
            </w:r>
          </w:p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Р.</w:t>
            </w:r>
            <w:r w:rsidRPr="00596440">
              <w:rPr>
                <w:rFonts w:ascii="Times New Roman" w:hAnsi="Times New Roman" w:cs="Times New Roman"/>
              </w:rPr>
              <w:t xml:space="preserve"> № 18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Индивидуальные работы</w:t>
            </w:r>
          </w:p>
        </w:tc>
        <w:tc>
          <w:tcPr>
            <w:tcW w:w="993" w:type="dxa"/>
          </w:tcPr>
          <w:p w:rsidR="00FF4E4D" w:rsidRPr="00596440" w:rsidRDefault="00FF4E4D" w:rsidP="00253D96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FF4E4D" w:rsidRPr="00596440" w:rsidRDefault="00FF4E4D" w:rsidP="00253D96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FF4E4D" w:rsidRPr="00596440" w:rsidRDefault="00FF4E4D" w:rsidP="0099082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</w:p>
        </w:tc>
        <w:tc>
          <w:tcPr>
            <w:tcW w:w="1135" w:type="dxa"/>
          </w:tcPr>
          <w:p w:rsidR="00FF4E4D" w:rsidRPr="00596440" w:rsidRDefault="00FF4E4D" w:rsidP="007B69E9">
            <w:pPr>
              <w:shd w:val="clear" w:color="auto" w:fill="FFFFFF"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F4E4D" w:rsidRPr="00596440" w:rsidTr="00D668CA">
        <w:trPr>
          <w:trHeight w:val="29"/>
          <w:jc w:val="center"/>
        </w:trPr>
        <w:tc>
          <w:tcPr>
            <w:tcW w:w="741" w:type="dxa"/>
          </w:tcPr>
          <w:p w:rsidR="00FF4E4D" w:rsidRPr="00F46DFC" w:rsidRDefault="00FF4E4D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FF4E4D" w:rsidRPr="00596440" w:rsidRDefault="00FF4E4D" w:rsidP="005F6607">
            <w:pPr>
              <w:shd w:val="clear" w:color="auto" w:fill="FFFFFF"/>
              <w:suppressAutoHyphens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Работа над проектами.</w:t>
            </w:r>
          </w:p>
        </w:tc>
        <w:tc>
          <w:tcPr>
            <w:tcW w:w="851" w:type="dxa"/>
          </w:tcPr>
          <w:p w:rsidR="00FF4E4D" w:rsidRPr="00596440" w:rsidRDefault="00FF4E4D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4E4D" w:rsidRPr="00596440" w:rsidRDefault="00FF4E4D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FF4E4D" w:rsidRPr="00596440" w:rsidRDefault="00FF4E4D" w:rsidP="005F6607">
            <w:pPr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Знать основные понятия, изученные на уроках информатики в 5 классе</w:t>
            </w:r>
          </w:p>
        </w:tc>
        <w:tc>
          <w:tcPr>
            <w:tcW w:w="4677" w:type="dxa"/>
          </w:tcPr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  Умение структурировать знания, контроль и оценка процесса и результатов деятельности</w:t>
            </w:r>
          </w:p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Р.  </w:t>
            </w:r>
            <w:r w:rsidRPr="0059644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596440">
              <w:rPr>
                <w:rFonts w:ascii="Times New Roman" w:hAnsi="Times New Roman" w:cs="Times New Roman"/>
                <w:color w:val="000000"/>
              </w:rPr>
              <w:t>Оценивание качества и уровня усвоения пройденного материала</w:t>
            </w:r>
          </w:p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 xml:space="preserve">К.  </w:t>
            </w:r>
            <w:r w:rsidRPr="00596440">
              <w:rPr>
                <w:rFonts w:ascii="Times New Roman" w:hAnsi="Times New Roman" w:cs="Times New Roman"/>
                <w:color w:val="000000"/>
              </w:rPr>
              <w:t xml:space="preserve"> Умение слушать и вступать в диалог; участвовать в коллективном обсуждении</w:t>
            </w:r>
          </w:p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Л.   </w:t>
            </w:r>
            <w:proofErr w:type="spellStart"/>
            <w:r w:rsidRPr="00596440">
              <w:rPr>
                <w:rFonts w:ascii="Times New Roman" w:hAnsi="Times New Roman" w:cs="Times New Roman"/>
                <w:color w:val="000000"/>
              </w:rPr>
              <w:t>Смыслообразование</w:t>
            </w:r>
            <w:proofErr w:type="spellEnd"/>
            <w:r w:rsidRPr="00596440">
              <w:rPr>
                <w:rFonts w:ascii="Times New Roman" w:hAnsi="Times New Roman" w:cs="Times New Roman"/>
                <w:color w:val="000000"/>
              </w:rPr>
              <w:t xml:space="preserve"> уметь находить ответ на вопрос «какое значение, смысл имеет для меня учение»</w:t>
            </w:r>
          </w:p>
        </w:tc>
        <w:tc>
          <w:tcPr>
            <w:tcW w:w="1134" w:type="dxa"/>
          </w:tcPr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Итоговый тест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Диктант Лабораторная работа</w:t>
            </w:r>
          </w:p>
        </w:tc>
        <w:tc>
          <w:tcPr>
            <w:tcW w:w="993" w:type="dxa"/>
          </w:tcPr>
          <w:p w:rsidR="00FF4E4D" w:rsidRPr="00596440" w:rsidRDefault="00FF4E4D" w:rsidP="00253D96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Презентация,</w:t>
            </w:r>
          </w:p>
          <w:p w:rsidR="00FF4E4D" w:rsidRPr="00596440" w:rsidRDefault="00FF4E4D" w:rsidP="00253D96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И. З., И. Т.</w:t>
            </w:r>
          </w:p>
        </w:tc>
        <w:tc>
          <w:tcPr>
            <w:tcW w:w="1134" w:type="dxa"/>
          </w:tcPr>
          <w:p w:rsidR="00FF4E4D" w:rsidRPr="00596440" w:rsidRDefault="00FF4E4D" w:rsidP="0099082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</w:p>
        </w:tc>
        <w:tc>
          <w:tcPr>
            <w:tcW w:w="1135" w:type="dxa"/>
          </w:tcPr>
          <w:p w:rsidR="00FF4E4D" w:rsidRPr="00596440" w:rsidRDefault="00FF4E4D" w:rsidP="007B69E9">
            <w:pPr>
              <w:shd w:val="clear" w:color="auto" w:fill="FFFFFF"/>
              <w:suppressAutoHyphens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FF4E4D" w:rsidRPr="00596440" w:rsidTr="00D668CA">
        <w:trPr>
          <w:trHeight w:val="29"/>
          <w:jc w:val="center"/>
        </w:trPr>
        <w:tc>
          <w:tcPr>
            <w:tcW w:w="741" w:type="dxa"/>
          </w:tcPr>
          <w:p w:rsidR="00FF4E4D" w:rsidRPr="00F46DFC" w:rsidRDefault="00FF4E4D" w:rsidP="00FF4E4D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84" w:type="dxa"/>
          </w:tcPr>
          <w:p w:rsidR="00FF4E4D" w:rsidRPr="00596440" w:rsidRDefault="00FF4E4D" w:rsidP="005F6607">
            <w:pPr>
              <w:shd w:val="clear" w:color="auto" w:fill="FFFFFF"/>
              <w:suppressAutoHyphens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5964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Защита проектов.</w:t>
            </w:r>
          </w:p>
        </w:tc>
        <w:tc>
          <w:tcPr>
            <w:tcW w:w="851" w:type="dxa"/>
          </w:tcPr>
          <w:p w:rsidR="00FF4E4D" w:rsidRPr="00596440" w:rsidRDefault="00FF4E4D" w:rsidP="007B69E9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F4E4D" w:rsidRPr="00596440" w:rsidRDefault="00FF4E4D" w:rsidP="002B336B">
            <w:pPr>
              <w:ind w:left="-72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1ч.</w:t>
            </w:r>
          </w:p>
        </w:tc>
        <w:tc>
          <w:tcPr>
            <w:tcW w:w="2126" w:type="dxa"/>
          </w:tcPr>
          <w:p w:rsidR="00FF4E4D" w:rsidRPr="00596440" w:rsidRDefault="00FF4E4D" w:rsidP="005F6607">
            <w:pPr>
              <w:ind w:firstLine="33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7" w:type="dxa"/>
          </w:tcPr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FF4E4D" w:rsidRPr="00596440" w:rsidRDefault="00FF4E4D" w:rsidP="005F6607">
            <w:pPr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Устная защита проектов</w:t>
            </w:r>
          </w:p>
        </w:tc>
        <w:tc>
          <w:tcPr>
            <w:tcW w:w="993" w:type="dxa"/>
          </w:tcPr>
          <w:p w:rsidR="00FF4E4D" w:rsidRPr="00596440" w:rsidRDefault="00FF4E4D" w:rsidP="005F6607">
            <w:pPr>
              <w:ind w:left="-108" w:firstLine="34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134" w:type="dxa"/>
          </w:tcPr>
          <w:p w:rsidR="00FF4E4D" w:rsidRPr="00596440" w:rsidRDefault="00FF4E4D" w:rsidP="007B69E9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25.05</w:t>
            </w:r>
          </w:p>
        </w:tc>
        <w:tc>
          <w:tcPr>
            <w:tcW w:w="1135" w:type="dxa"/>
          </w:tcPr>
          <w:p w:rsidR="00FF4E4D" w:rsidRPr="00596440" w:rsidRDefault="00FF4E4D" w:rsidP="007B69E9">
            <w:pPr>
              <w:shd w:val="clear" w:color="auto" w:fill="FFFFFF"/>
              <w:suppressAutoHyphens/>
              <w:snapToGri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596440" w:rsidRPr="00596440" w:rsidRDefault="00596440" w:rsidP="005F6607">
      <w:pPr>
        <w:rPr>
          <w:rStyle w:val="af4"/>
          <w:rFonts w:ascii="Times New Roman" w:hAnsi="Times New Roman" w:cs="Times New Roman"/>
        </w:rPr>
      </w:pPr>
    </w:p>
    <w:p w:rsidR="00596440" w:rsidRPr="00596440" w:rsidRDefault="00596440">
      <w:pPr>
        <w:ind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96440">
        <w:rPr>
          <w:rFonts w:ascii="Times New Roman" w:hAnsi="Times New Roman" w:cs="Times New Roman"/>
          <w:b/>
          <w:bCs/>
          <w:sz w:val="24"/>
          <w:szCs w:val="24"/>
          <w:lang w:val="en-US"/>
        </w:rPr>
        <w:br w:type="page"/>
      </w:r>
    </w:p>
    <w:tbl>
      <w:tblPr>
        <w:tblStyle w:val="af"/>
        <w:tblW w:w="15843" w:type="dxa"/>
        <w:tblLook w:val="04A0"/>
      </w:tblPr>
      <w:tblGrid>
        <w:gridCol w:w="1030"/>
        <w:gridCol w:w="2396"/>
        <w:gridCol w:w="876"/>
        <w:gridCol w:w="2400"/>
        <w:gridCol w:w="2007"/>
        <w:gridCol w:w="7134"/>
      </w:tblGrid>
      <w:tr w:rsidR="00596440" w:rsidRPr="00596440" w:rsidTr="00D668CA">
        <w:trPr>
          <w:trHeight w:val="902"/>
        </w:trPr>
        <w:tc>
          <w:tcPr>
            <w:tcW w:w="1030" w:type="dxa"/>
          </w:tcPr>
          <w:p w:rsidR="00596440" w:rsidRPr="00596440" w:rsidRDefault="00596440" w:rsidP="002A211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5964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br w:type="page"/>
            </w:r>
            <w:r w:rsidRPr="00596440">
              <w:rPr>
                <w:rFonts w:ascii="Times New Roman" w:hAnsi="Times New Roman" w:cs="Times New Roman"/>
                <w:b/>
                <w:sz w:val="32"/>
              </w:rPr>
              <w:br w:type="page"/>
            </w:r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t>№</w:t>
            </w:r>
          </w:p>
          <w:p w:rsidR="00596440" w:rsidRPr="00596440" w:rsidRDefault="00596440" w:rsidP="002A211B">
            <w:pPr>
              <w:tabs>
                <w:tab w:val="left" w:pos="655"/>
              </w:tabs>
              <w:ind w:right="-2" w:firstLine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t>п</w:t>
            </w:r>
            <w:proofErr w:type="spellEnd"/>
            <w:proofErr w:type="gramEnd"/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t>/</w:t>
            </w:r>
            <w:proofErr w:type="spellStart"/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t>п</w:t>
            </w:r>
            <w:proofErr w:type="spellEnd"/>
          </w:p>
        </w:tc>
        <w:tc>
          <w:tcPr>
            <w:tcW w:w="2396" w:type="dxa"/>
          </w:tcPr>
          <w:p w:rsidR="00596440" w:rsidRPr="00596440" w:rsidRDefault="00596440" w:rsidP="002A211B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t>Название        темы/раздела</w:t>
            </w:r>
          </w:p>
        </w:tc>
        <w:tc>
          <w:tcPr>
            <w:tcW w:w="876" w:type="dxa"/>
          </w:tcPr>
          <w:p w:rsidR="00596440" w:rsidRPr="00596440" w:rsidRDefault="00596440" w:rsidP="002A211B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t>Кол-во часов</w:t>
            </w:r>
          </w:p>
        </w:tc>
        <w:tc>
          <w:tcPr>
            <w:tcW w:w="2400" w:type="dxa"/>
          </w:tcPr>
          <w:p w:rsidR="00596440" w:rsidRPr="00596440" w:rsidRDefault="00596440" w:rsidP="002A211B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t>Основные изучаемые вопросы</w:t>
            </w:r>
          </w:p>
        </w:tc>
        <w:tc>
          <w:tcPr>
            <w:tcW w:w="2007" w:type="dxa"/>
          </w:tcPr>
          <w:p w:rsidR="00596440" w:rsidRPr="00596440" w:rsidRDefault="00596440" w:rsidP="002A211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t>Виды и формы контроля</w:t>
            </w:r>
          </w:p>
        </w:tc>
        <w:tc>
          <w:tcPr>
            <w:tcW w:w="7134" w:type="dxa"/>
          </w:tcPr>
          <w:p w:rsidR="00596440" w:rsidRPr="00596440" w:rsidRDefault="00596440" w:rsidP="002A211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kern w:val="24"/>
              </w:rPr>
            </w:pPr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t>Требования к знаниям и умениям</w:t>
            </w:r>
          </w:p>
          <w:p w:rsidR="00596440" w:rsidRPr="00596440" w:rsidRDefault="00596440" w:rsidP="002A211B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t>обучающихся</w:t>
            </w:r>
          </w:p>
          <w:p w:rsidR="00596440" w:rsidRPr="00596440" w:rsidRDefault="00596440" w:rsidP="002A211B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t>(по данной теме)</w:t>
            </w:r>
          </w:p>
        </w:tc>
      </w:tr>
      <w:tr w:rsidR="002A211B" w:rsidRPr="00596440" w:rsidTr="00D668CA">
        <w:trPr>
          <w:trHeight w:val="506"/>
        </w:trPr>
        <w:tc>
          <w:tcPr>
            <w:tcW w:w="1030" w:type="dxa"/>
          </w:tcPr>
          <w:p w:rsidR="002A211B" w:rsidRPr="00596440" w:rsidRDefault="002A211B" w:rsidP="00253D96">
            <w:pPr>
              <w:pStyle w:val="a8"/>
              <w:numPr>
                <w:ilvl w:val="0"/>
                <w:numId w:val="16"/>
              </w:numPr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96" w:type="dxa"/>
          </w:tcPr>
          <w:p w:rsidR="002A211B" w:rsidRPr="00596440" w:rsidRDefault="002A211B" w:rsidP="00945307">
            <w:pPr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                   Учимся работать на компьютере.</w:t>
            </w:r>
          </w:p>
        </w:tc>
        <w:tc>
          <w:tcPr>
            <w:tcW w:w="876" w:type="dxa"/>
          </w:tcPr>
          <w:p w:rsidR="002A211B" w:rsidRPr="00596440" w:rsidRDefault="002A211B" w:rsidP="00FF4E4D">
            <w:pPr>
              <w:spacing w:after="200"/>
              <w:ind w:firstLine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9</w:t>
            </w:r>
            <w:r w:rsidRPr="00596440">
              <w:rPr>
                <w:rFonts w:ascii="Times New Roman" w:hAnsi="Times New Roman" w:cs="Times New Roman"/>
                <w:b/>
                <w:color w:val="000000"/>
              </w:rPr>
              <w:t xml:space="preserve"> ч</w:t>
            </w:r>
          </w:p>
        </w:tc>
        <w:tc>
          <w:tcPr>
            <w:tcW w:w="2400" w:type="dxa"/>
          </w:tcPr>
          <w:p w:rsidR="002A211B" w:rsidRDefault="002A211B" w:rsidP="002A211B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Как человек получает информацию. Виды информации. Действия с информацией </w:t>
            </w:r>
          </w:p>
          <w:p w:rsidR="002A211B" w:rsidRPr="00596440" w:rsidRDefault="002A211B" w:rsidP="002A211B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Память человека и память человечества. Оперативная и долговременная память. Файлы и папки</w:t>
            </w:r>
          </w:p>
        </w:tc>
        <w:tc>
          <w:tcPr>
            <w:tcW w:w="2007" w:type="dxa"/>
          </w:tcPr>
          <w:p w:rsidR="002A211B" w:rsidRPr="00596440" w:rsidRDefault="002A211B" w:rsidP="002A21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Беседа. Зачёт по ТБ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Ф. О., П. Р. № 1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2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Устный опрос Лабораторная работа</w:t>
            </w:r>
          </w:p>
          <w:p w:rsidR="002A211B" w:rsidRPr="00596440" w:rsidRDefault="002A211B" w:rsidP="0018201B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3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Кроссворд Зачеты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Тест № 1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Викторина Вербальные игры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П. Р. № 4;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:rsidR="002A211B" w:rsidRPr="00596440" w:rsidRDefault="002A211B" w:rsidP="002A21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Тест № 2, </w:t>
            </w:r>
            <w:r w:rsidRPr="00596440">
              <w:rPr>
                <w:rFonts w:ascii="Times New Roman" w:hAnsi="Times New Roman" w:cs="Times New Roman"/>
              </w:rPr>
              <w:t>Ф. О.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Контрольная работа</w:t>
            </w:r>
          </w:p>
        </w:tc>
        <w:tc>
          <w:tcPr>
            <w:tcW w:w="7134" w:type="dxa"/>
          </w:tcPr>
          <w:p w:rsidR="002A211B" w:rsidRPr="00596440" w:rsidRDefault="002A211B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Получить общие представления о целях изучения курса информатики; общие представления об информации и информационных процессах. Знать  правила техники безопасности и организации рабочего места при работе в компьютерном классе</w:t>
            </w:r>
          </w:p>
          <w:p w:rsidR="002A211B" w:rsidRPr="00596440" w:rsidRDefault="002A211B" w:rsidP="0018201B">
            <w:pPr>
              <w:snapToGri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Что умеет компьютер. Как устроен компьютер. ТБ.</w:t>
            </w:r>
          </w:p>
          <w:p w:rsidR="002A211B" w:rsidRPr="00596440" w:rsidRDefault="002A211B" w:rsidP="0018201B">
            <w:pPr>
              <w:snapToGrid w:val="0"/>
              <w:ind w:firstLine="33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Знать основные устройства компьютера и их функции</w:t>
            </w:r>
          </w:p>
          <w:p w:rsidR="002A211B" w:rsidRPr="00596440" w:rsidRDefault="002A211B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Устройства ввода информации. Клавиатура. Основная позиция пальцев на клавиатуре.</w:t>
            </w:r>
          </w:p>
          <w:p w:rsidR="002A211B" w:rsidRPr="00596440" w:rsidRDefault="002A211B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Иметь представление об основных устройствах ввода информации в память компьютера.</w:t>
            </w:r>
          </w:p>
          <w:p w:rsidR="002A211B" w:rsidRPr="00945307" w:rsidRDefault="002A211B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Иметь общие представления о пользовательском интерфейсе, о приёмах управления компьютером. Научиться определять ПО компьютера и его функции</w:t>
            </w:r>
            <w:proofErr w:type="gramStart"/>
            <w:r w:rsidRPr="00596440">
              <w:rPr>
                <w:rFonts w:ascii="Times New Roman" w:hAnsi="Times New Roman" w:cs="Times New Roman"/>
              </w:rPr>
              <w:t>.</w:t>
            </w:r>
            <w:proofErr w:type="gramEnd"/>
            <w:r w:rsidRPr="0059644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96440">
              <w:rPr>
                <w:rFonts w:ascii="Times New Roman" w:hAnsi="Times New Roman" w:cs="Times New Roman"/>
              </w:rPr>
              <w:t>з</w:t>
            </w:r>
            <w:proofErr w:type="gramEnd"/>
            <w:r w:rsidRPr="00596440">
              <w:rPr>
                <w:rFonts w:ascii="Times New Roman" w:hAnsi="Times New Roman" w:cs="Times New Roman"/>
              </w:rPr>
              <w:t>нать основные объекты Рабочего стола и уметь работать с ними</w:t>
            </w:r>
            <w:r w:rsidRPr="0094530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мышью.</w:t>
            </w:r>
          </w:p>
          <w:p w:rsidR="002A211B" w:rsidRPr="00596440" w:rsidRDefault="002A211B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Иметь общие представления о хранении информации как информационном процессе; представления о многообразии носителей информации; уметь создавать и сохранять файлы в личной папке.</w:t>
            </w:r>
          </w:p>
          <w:p w:rsidR="002A211B" w:rsidRPr="00596440" w:rsidRDefault="002A211B" w:rsidP="0018201B">
            <w:pPr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Научиться определять  источник, приемник информации, канал связи, помехи в различных ситуациях; определять  способы передачи информации на разных этапах развития человечества.</w:t>
            </w:r>
          </w:p>
          <w:p w:rsidR="002A211B" w:rsidRPr="00596440" w:rsidRDefault="002A211B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Формирование навыков безопасного и целесообразного поведения при работе с компьютерными программами в Интернете. Получит </w:t>
            </w:r>
            <w:r w:rsidRPr="00596440">
              <w:rPr>
                <w:rFonts w:ascii="Times New Roman" w:hAnsi="Times New Roman" w:cs="Times New Roman"/>
              </w:rPr>
              <w:t>общие представления об электронной почте, об электронном адресе и электронном письме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Научиться кодировать  и декодировать информацию, различать различные коды, применять коды на практики.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Иметь представление о методе координат. </w:t>
            </w:r>
            <w:r w:rsidRPr="00596440">
              <w:rPr>
                <w:rFonts w:ascii="Times New Roman" w:hAnsi="Times New Roman" w:cs="Times New Roman"/>
                <w:color w:val="000000"/>
              </w:rPr>
              <w:t>Научиться работать с координатной плоскостью, пользоваться методом координат</w:t>
            </w:r>
          </w:p>
        </w:tc>
      </w:tr>
      <w:tr w:rsidR="002A211B" w:rsidRPr="00596440" w:rsidTr="00D668CA">
        <w:trPr>
          <w:trHeight w:val="489"/>
        </w:trPr>
        <w:tc>
          <w:tcPr>
            <w:tcW w:w="1030" w:type="dxa"/>
          </w:tcPr>
          <w:p w:rsidR="002A211B" w:rsidRPr="00596440" w:rsidRDefault="002A211B" w:rsidP="00596440">
            <w:pPr>
              <w:pStyle w:val="a8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96" w:type="dxa"/>
          </w:tcPr>
          <w:p w:rsidR="002A211B" w:rsidRPr="00596440" w:rsidRDefault="002A211B" w:rsidP="00945307">
            <w:pPr>
              <w:ind w:left="-99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                   Простейшая технология работы с текстом.</w:t>
            </w:r>
          </w:p>
        </w:tc>
        <w:tc>
          <w:tcPr>
            <w:tcW w:w="876" w:type="dxa"/>
          </w:tcPr>
          <w:p w:rsidR="002A211B" w:rsidRPr="00F46DFC" w:rsidRDefault="002A211B" w:rsidP="00945307">
            <w:pPr>
              <w:ind w:left="-72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ч.</w:t>
            </w:r>
          </w:p>
        </w:tc>
        <w:tc>
          <w:tcPr>
            <w:tcW w:w="2400" w:type="dxa"/>
          </w:tcPr>
          <w:p w:rsidR="002A211B" w:rsidRDefault="002A211B" w:rsidP="002A211B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Что умеет компьютер. Как устроен компьютер. ТБ. </w:t>
            </w:r>
          </w:p>
          <w:p w:rsidR="002A211B" w:rsidRPr="00596440" w:rsidRDefault="002A211B" w:rsidP="002A211B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Текст как форма представления информации. Текстовые документы </w:t>
            </w:r>
            <w:r w:rsidRPr="00596440">
              <w:rPr>
                <w:rFonts w:ascii="Times New Roman" w:hAnsi="Times New Roman" w:cs="Times New Roman"/>
              </w:rPr>
              <w:lastRenderedPageBreak/>
              <w:t>Структура таблицы. Табличный способ решения задач. От текста к рисунку, от рисунка к схеме. Диаграммы</w:t>
            </w:r>
          </w:p>
        </w:tc>
        <w:tc>
          <w:tcPr>
            <w:tcW w:w="2007" w:type="dxa"/>
          </w:tcPr>
          <w:p w:rsidR="002A211B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lastRenderedPageBreak/>
              <w:t xml:space="preserve">Ф. О., </w:t>
            </w:r>
          </w:p>
          <w:p w:rsidR="002A211B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</w:rPr>
              <w:t>П. Р. № 5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6</w:t>
            </w:r>
          </w:p>
          <w:p w:rsidR="002A211B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</w:rPr>
              <w:t>П. Р. № 7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Круглые столы Работа со сказкой</w:t>
            </w:r>
          </w:p>
          <w:p w:rsidR="002A211B" w:rsidRPr="00596440" w:rsidRDefault="002A211B" w:rsidP="002A21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8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Контрольная работа</w:t>
            </w:r>
          </w:p>
        </w:tc>
        <w:tc>
          <w:tcPr>
            <w:tcW w:w="7134" w:type="dxa"/>
          </w:tcPr>
          <w:p w:rsidR="002A211B" w:rsidRPr="00596440" w:rsidRDefault="002A211B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lastRenderedPageBreak/>
              <w:t>Текст как форма представления информации. Текстовые документы</w:t>
            </w:r>
            <w:proofErr w:type="gramStart"/>
            <w:r w:rsidRPr="00596440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Pr="00596440">
              <w:rPr>
                <w:rFonts w:ascii="Times New Roman" w:hAnsi="Times New Roman" w:cs="Times New Roman"/>
              </w:rPr>
              <w:t>меть общее представление о тексте как форме представления информации; уметь создавать несложные текстовые документы на родном языке; сформировать представление о компьютере как инструменте обработки текстовой информации</w:t>
            </w:r>
          </w:p>
          <w:p w:rsidR="002A211B" w:rsidRPr="00596440" w:rsidRDefault="002A211B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Иметь понятие о документе, об основных объектах текстового документа; знать основные правила ввода текста; уметь создавать </w:t>
            </w:r>
            <w:r w:rsidRPr="00596440">
              <w:rPr>
                <w:rFonts w:ascii="Times New Roman" w:hAnsi="Times New Roman" w:cs="Times New Roman"/>
              </w:rPr>
              <w:lastRenderedPageBreak/>
              <w:t>несложные текстовые документы на родном языке</w:t>
            </w:r>
          </w:p>
          <w:p w:rsidR="002A211B" w:rsidRPr="00596440" w:rsidRDefault="002A211B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eastAsia="Calibri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Получить представление о редактировании как этапе создания текстового документа; уметь редактировать несложные текстовые документы на родном языке</w:t>
            </w:r>
          </w:p>
          <w:p w:rsidR="002A211B" w:rsidRPr="00596440" w:rsidRDefault="002A211B" w:rsidP="0018201B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Развитие навыков и умений использования компьютерных устройств. Научиться р</w:t>
            </w:r>
            <w:r w:rsidRPr="00596440">
              <w:rPr>
                <w:rFonts w:ascii="Times New Roman" w:hAnsi="Times New Roman" w:cs="Times New Roman"/>
                <w:color w:val="000000"/>
              </w:rPr>
              <w:t>аботать с фрагментами текста</w:t>
            </w:r>
          </w:p>
          <w:p w:rsidR="002A211B" w:rsidRPr="00596440" w:rsidRDefault="002A211B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Получить представление о форматировании как этапе создании текстового документа; уметь форматировать несложные текстовые документы;</w:t>
            </w:r>
          </w:p>
        </w:tc>
      </w:tr>
      <w:tr w:rsidR="00D668CA" w:rsidRPr="00596440" w:rsidTr="00D668CA">
        <w:trPr>
          <w:trHeight w:val="506"/>
        </w:trPr>
        <w:tc>
          <w:tcPr>
            <w:tcW w:w="1030" w:type="dxa"/>
          </w:tcPr>
          <w:p w:rsidR="00D668CA" w:rsidRPr="00596440" w:rsidRDefault="00D668CA" w:rsidP="00596440">
            <w:pPr>
              <w:pStyle w:val="a8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96" w:type="dxa"/>
          </w:tcPr>
          <w:p w:rsidR="00D668CA" w:rsidRPr="00596440" w:rsidRDefault="00D668CA" w:rsidP="00945307">
            <w:pPr>
              <w:ind w:left="-99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                   Компьютерная графика.</w:t>
            </w:r>
          </w:p>
        </w:tc>
        <w:tc>
          <w:tcPr>
            <w:tcW w:w="876" w:type="dxa"/>
          </w:tcPr>
          <w:p w:rsidR="00D668CA" w:rsidRPr="00596440" w:rsidRDefault="00D668CA" w:rsidP="00945307">
            <w:pPr>
              <w:ind w:left="-72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9ч.</w:t>
            </w:r>
          </w:p>
        </w:tc>
        <w:tc>
          <w:tcPr>
            <w:tcW w:w="2400" w:type="dxa"/>
          </w:tcPr>
          <w:p w:rsidR="00D668CA" w:rsidRPr="00596440" w:rsidRDefault="00D668CA" w:rsidP="00D668CA">
            <w:pPr>
              <w:snapToGrid w:val="0"/>
              <w:ind w:left="33"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Устройства ввода информации. Клавиатура. Основная позиция пальцев на клавиатуре.</w:t>
            </w:r>
          </w:p>
        </w:tc>
        <w:tc>
          <w:tcPr>
            <w:tcW w:w="2007" w:type="dxa"/>
          </w:tcPr>
          <w:p w:rsidR="00D668CA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Ф. О.;  </w:t>
            </w:r>
          </w:p>
          <w:p w:rsidR="00D668CA" w:rsidRDefault="00D668CA" w:rsidP="002A21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П. Р. № 9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68CA" w:rsidRPr="00596440" w:rsidRDefault="00D668CA" w:rsidP="002A21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  <w:bCs/>
              </w:rPr>
              <w:t>П. К. Р. № 1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68CA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</w:rPr>
              <w:t>П. Р. № 10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  <w:p w:rsidR="00D668CA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 xml:space="preserve">П. Р. № 11, </w:t>
            </w:r>
          </w:p>
          <w:p w:rsidR="00D668CA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</w:rPr>
              <w:t>П. К. Р.№ 2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68CA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</w:rPr>
              <w:t>П. Р. № 12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Зачеты</w:t>
            </w:r>
          </w:p>
          <w:p w:rsidR="00D668CA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</w:rPr>
              <w:t>П. Р. № 13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макетов 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Тест № 3</w:t>
            </w:r>
          </w:p>
          <w:p w:rsidR="00D668CA" w:rsidRPr="00596440" w:rsidRDefault="00D668CA" w:rsidP="00D668CA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14 Творческая работа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Контрольная работа</w:t>
            </w:r>
          </w:p>
        </w:tc>
        <w:tc>
          <w:tcPr>
            <w:tcW w:w="7134" w:type="dxa"/>
          </w:tcPr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Структура таблицы. Табличный способ решения задач. От текста к рисунку, от рисунка к схеме. Диаграммы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Получить представление о структуре таблицы; уметь создавать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простые таблицы.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 xml:space="preserve">Уметь представлять информацию в табличной форме. </w:t>
            </w:r>
            <w:r w:rsidRPr="00596440">
              <w:rPr>
                <w:rFonts w:ascii="Times New Roman" w:hAnsi="Times New Roman" w:cs="Times New Roman"/>
                <w:color w:val="000000"/>
              </w:rPr>
              <w:t>Научиться решать логические задачи табличным способом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Уметь выбирать способ представления данных в наглядной форме в соответствии с поставленной задачей.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Уметь структурировать информацию, </w:t>
            </w:r>
            <w:r w:rsidRPr="00596440">
              <w:rPr>
                <w:rFonts w:ascii="Times New Roman" w:hAnsi="Times New Roman" w:cs="Times New Roman"/>
              </w:rPr>
              <w:t>уметь строить столбиковые и круговые диаграммы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Графический редактор.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Устройства ввода графической информации.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Уметь создавать несложные изображения с помощью графического редактора</w:t>
            </w:r>
            <w:proofErr w:type="gramStart"/>
            <w:r w:rsidRPr="00596440">
              <w:rPr>
                <w:rFonts w:ascii="Times New Roman" w:hAnsi="Times New Roman" w:cs="Times New Roman"/>
              </w:rPr>
              <w:t>.</w:t>
            </w:r>
            <w:proofErr w:type="gramEnd"/>
            <w:r w:rsidRPr="0059644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96440">
              <w:rPr>
                <w:rFonts w:ascii="Times New Roman" w:hAnsi="Times New Roman" w:cs="Times New Roman"/>
              </w:rPr>
              <w:t>о</w:t>
            </w:r>
            <w:proofErr w:type="gramEnd"/>
            <w:r w:rsidRPr="00596440">
              <w:rPr>
                <w:rFonts w:ascii="Times New Roman" w:hAnsi="Times New Roman" w:cs="Times New Roman"/>
              </w:rPr>
              <w:t>пределять инструменты графического редактора для выполнения базовых операций по созданию изображений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Уметь создавать и редактировать изображения, используя операции с фрагментами; иметь представления об устройстве ввода графической информации.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Уметь создавать сложные изображения, состоящие из графических примитивов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Иметь представление об информационных задачах и их разнообразии; знать  о двух типах обработки информации, иметь представление о систематизации информации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Получить представление о списках как способе упорядочивания информации; уметь создавать нумерованные и маркированные списки</w:t>
            </w:r>
          </w:p>
        </w:tc>
      </w:tr>
      <w:tr w:rsidR="00D668CA" w:rsidRPr="00596440" w:rsidTr="00D668CA">
        <w:trPr>
          <w:trHeight w:val="506"/>
        </w:trPr>
        <w:tc>
          <w:tcPr>
            <w:tcW w:w="1030" w:type="dxa"/>
          </w:tcPr>
          <w:p w:rsidR="00D668CA" w:rsidRPr="00596440" w:rsidRDefault="00D668CA" w:rsidP="00596440">
            <w:pPr>
              <w:pStyle w:val="a8"/>
              <w:numPr>
                <w:ilvl w:val="0"/>
                <w:numId w:val="16"/>
              </w:numPr>
              <w:ind w:left="0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96" w:type="dxa"/>
          </w:tcPr>
          <w:p w:rsidR="00D668CA" w:rsidRPr="00596440" w:rsidRDefault="00D668CA" w:rsidP="00945307">
            <w:pPr>
              <w:ind w:left="-99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Раздел 4.                    Компьютерные презентации.</w:t>
            </w:r>
          </w:p>
        </w:tc>
        <w:tc>
          <w:tcPr>
            <w:tcW w:w="876" w:type="dxa"/>
          </w:tcPr>
          <w:p w:rsidR="00D668CA" w:rsidRPr="00596440" w:rsidRDefault="00D668CA" w:rsidP="00945307">
            <w:pPr>
              <w:ind w:left="-14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11ч.</w:t>
            </w:r>
          </w:p>
        </w:tc>
        <w:tc>
          <w:tcPr>
            <w:tcW w:w="2400" w:type="dxa"/>
          </w:tcPr>
          <w:p w:rsidR="00D668CA" w:rsidRPr="00596440" w:rsidRDefault="00D668CA" w:rsidP="00D668CA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Графический редактор.</w:t>
            </w:r>
          </w:p>
          <w:p w:rsidR="00D668CA" w:rsidRPr="00596440" w:rsidRDefault="00D668CA" w:rsidP="00D668CA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 xml:space="preserve">Устройства ввода графической </w:t>
            </w: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>информации.</w:t>
            </w:r>
          </w:p>
        </w:tc>
        <w:tc>
          <w:tcPr>
            <w:tcW w:w="2007" w:type="dxa"/>
          </w:tcPr>
          <w:p w:rsidR="00D668CA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lastRenderedPageBreak/>
              <w:t xml:space="preserve">Ф. О.;  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П. Р. № 15</w:t>
            </w:r>
          </w:p>
          <w:p w:rsidR="00D668CA" w:rsidRPr="00596440" w:rsidRDefault="00D668CA" w:rsidP="00D668CA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П. Р. № 16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опрос Индивидуальные работы</w:t>
            </w:r>
          </w:p>
          <w:p w:rsidR="00D668CA" w:rsidRPr="00596440" w:rsidRDefault="00D668CA" w:rsidP="00D668CA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Р.</w:t>
            </w:r>
            <w:r w:rsidRPr="00596440">
              <w:rPr>
                <w:rFonts w:ascii="Times New Roman" w:hAnsi="Times New Roman" w:cs="Times New Roman"/>
              </w:rPr>
              <w:t xml:space="preserve"> № 17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Тесты</w:t>
            </w:r>
          </w:p>
          <w:p w:rsidR="00D668CA" w:rsidRPr="00596440" w:rsidRDefault="00D668CA" w:rsidP="0018201B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596440">
              <w:rPr>
                <w:rFonts w:ascii="Times New Roman" w:hAnsi="Times New Roman" w:cs="Times New Roman"/>
              </w:rPr>
              <w:t>Итоговый</w:t>
            </w:r>
            <w:proofErr w:type="gramEnd"/>
            <w:r w:rsidRPr="00596440">
              <w:rPr>
                <w:rFonts w:ascii="Times New Roman" w:hAnsi="Times New Roman" w:cs="Times New Roman"/>
              </w:rPr>
              <w:t xml:space="preserve"> мини-проект:</w:t>
            </w:r>
          </w:p>
          <w:p w:rsidR="00D668CA" w:rsidRPr="00596440" w:rsidRDefault="00D668CA" w:rsidP="0018201B">
            <w:pPr>
              <w:ind w:firstLine="0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П. Р.</w:t>
            </w:r>
            <w:r w:rsidRPr="00596440">
              <w:rPr>
                <w:rFonts w:ascii="Times New Roman" w:hAnsi="Times New Roman" w:cs="Times New Roman"/>
              </w:rPr>
              <w:t xml:space="preserve"> № 18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68CA" w:rsidRPr="00596440" w:rsidRDefault="00D668CA" w:rsidP="00D668C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Итоговый тест</w:t>
            </w: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Устная защита проектов</w:t>
            </w:r>
          </w:p>
        </w:tc>
        <w:tc>
          <w:tcPr>
            <w:tcW w:w="7134" w:type="dxa"/>
          </w:tcPr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lastRenderedPageBreak/>
              <w:t xml:space="preserve">Формирование навыков безопасного и целесообразного поведения при работе с компьютерными программами в Интернете. </w:t>
            </w:r>
            <w:r w:rsidRPr="00596440">
              <w:rPr>
                <w:rFonts w:ascii="Times New Roman" w:hAnsi="Times New Roman" w:cs="Times New Roman"/>
              </w:rPr>
              <w:t>Представление о поиске информации как информационной задаче.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 xml:space="preserve">Получить представление о кодировании как изменении формы </w:t>
            </w:r>
            <w:r w:rsidRPr="00596440">
              <w:rPr>
                <w:rFonts w:ascii="Times New Roman" w:hAnsi="Times New Roman" w:cs="Times New Roman"/>
              </w:rPr>
              <w:lastRenderedPageBreak/>
              <w:t>представления информации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Научиться преобразовывать информацию по заданным правилам; вычислять с помощью приложения Калькулятор</w:t>
            </w:r>
          </w:p>
          <w:p w:rsidR="00D668CA" w:rsidRPr="00596440" w:rsidRDefault="00D668CA" w:rsidP="0018201B">
            <w:pPr>
              <w:tabs>
                <w:tab w:val="left" w:pos="720"/>
              </w:tabs>
              <w:snapToGri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  <w:color w:val="000000"/>
              </w:rPr>
              <w:t>Научиться преобразовывать информацию путем рассуждений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Представление об обработке информации путём разработки плана действий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Представление об обработке информации путём разработки плана действий;</w:t>
            </w:r>
          </w:p>
          <w:p w:rsidR="00D668CA" w:rsidRPr="00596440" w:rsidRDefault="00D668CA" w:rsidP="0018201B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  <w:color w:val="000000"/>
              </w:rPr>
            </w:pPr>
            <w:r w:rsidRPr="00596440">
              <w:rPr>
                <w:rFonts w:ascii="Times New Roman" w:hAnsi="Times New Roman" w:cs="Times New Roman"/>
              </w:rPr>
              <w:t>Представление об анимации, как о последовательности событий, разворачивающихся по определённому плану</w:t>
            </w:r>
          </w:p>
          <w:p w:rsidR="00D668CA" w:rsidRDefault="00D668CA" w:rsidP="00D668CA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Получить навыки работы с редактором презентаций, умение настройки анимации</w:t>
            </w:r>
          </w:p>
          <w:p w:rsidR="00D668CA" w:rsidRPr="00596440" w:rsidRDefault="00D668CA" w:rsidP="00D668CA">
            <w:pPr>
              <w:autoSpaceDE w:val="0"/>
              <w:autoSpaceDN w:val="0"/>
              <w:adjustRightInd w:val="0"/>
              <w:ind w:firstLine="33"/>
              <w:rPr>
                <w:rFonts w:ascii="Times New Roman" w:hAnsi="Times New Roman" w:cs="Times New Roman"/>
              </w:rPr>
            </w:pPr>
            <w:r w:rsidRPr="00596440">
              <w:rPr>
                <w:rFonts w:ascii="Times New Roman" w:hAnsi="Times New Roman" w:cs="Times New Roman"/>
              </w:rPr>
              <w:t>Уметь создавать несложные изображения с помощью графического редактора</w:t>
            </w:r>
            <w:proofErr w:type="gramStart"/>
            <w:r w:rsidRPr="00596440">
              <w:rPr>
                <w:rFonts w:ascii="Times New Roman" w:hAnsi="Times New Roman" w:cs="Times New Roman"/>
              </w:rPr>
              <w:t>.</w:t>
            </w:r>
            <w:proofErr w:type="gramEnd"/>
            <w:r w:rsidRPr="0059644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96440">
              <w:rPr>
                <w:rFonts w:ascii="Times New Roman" w:hAnsi="Times New Roman" w:cs="Times New Roman"/>
              </w:rPr>
              <w:t>о</w:t>
            </w:r>
            <w:proofErr w:type="gramEnd"/>
            <w:r w:rsidRPr="00596440">
              <w:rPr>
                <w:rFonts w:ascii="Times New Roman" w:hAnsi="Times New Roman" w:cs="Times New Roman"/>
              </w:rPr>
              <w:t xml:space="preserve">пределять инструменты графического редактора для выполнения базовых операций по созданию изображений. Уметь создавать и редактировать изображения, используя операции с фрагментами; иметь представления </w:t>
            </w:r>
            <w:proofErr w:type="gramStart"/>
            <w:r w:rsidRPr="00596440">
              <w:rPr>
                <w:rFonts w:ascii="Times New Roman" w:hAnsi="Times New Roman" w:cs="Times New Roman"/>
              </w:rPr>
              <w:t>об</w:t>
            </w:r>
            <w:proofErr w:type="gramEnd"/>
          </w:p>
        </w:tc>
      </w:tr>
      <w:tr w:rsidR="00D668CA" w:rsidRPr="00596440" w:rsidTr="00D668CA">
        <w:trPr>
          <w:trHeight w:val="506"/>
        </w:trPr>
        <w:tc>
          <w:tcPr>
            <w:tcW w:w="3426" w:type="dxa"/>
            <w:gridSpan w:val="2"/>
            <w:vAlign w:val="center"/>
          </w:tcPr>
          <w:p w:rsidR="00D668CA" w:rsidRPr="00596440" w:rsidRDefault="00D668CA" w:rsidP="002827B3">
            <w:pPr>
              <w:tabs>
                <w:tab w:val="left" w:pos="720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440">
              <w:rPr>
                <w:rFonts w:ascii="Times New Roman" w:hAnsi="Times New Roman" w:cs="Times New Roman"/>
                <w:b/>
                <w:bCs/>
                <w:kern w:val="24"/>
              </w:rPr>
              <w:lastRenderedPageBreak/>
              <w:t>ИТОГО:</w:t>
            </w:r>
          </w:p>
        </w:tc>
        <w:tc>
          <w:tcPr>
            <w:tcW w:w="876" w:type="dxa"/>
            <w:vAlign w:val="center"/>
          </w:tcPr>
          <w:p w:rsidR="00D668CA" w:rsidRPr="00596440" w:rsidRDefault="00D668CA" w:rsidP="00D668CA">
            <w:pPr>
              <w:spacing w:after="200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  <w:r w:rsidRPr="00596440">
              <w:rPr>
                <w:rFonts w:ascii="Times New Roman" w:hAnsi="Times New Roman" w:cs="Times New Roman"/>
                <w:b/>
              </w:rPr>
              <w:t xml:space="preserve"> ч</w:t>
            </w:r>
          </w:p>
        </w:tc>
        <w:tc>
          <w:tcPr>
            <w:tcW w:w="2400" w:type="dxa"/>
          </w:tcPr>
          <w:p w:rsidR="00D668CA" w:rsidRPr="00596440" w:rsidRDefault="00D668CA" w:rsidP="002827B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07" w:type="dxa"/>
          </w:tcPr>
          <w:p w:rsidR="00D668CA" w:rsidRPr="00596440" w:rsidRDefault="00D668CA" w:rsidP="002827B3">
            <w:pPr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7134" w:type="dxa"/>
          </w:tcPr>
          <w:p w:rsidR="00D668CA" w:rsidRPr="00596440" w:rsidRDefault="00D668CA" w:rsidP="002827B3">
            <w:pPr>
              <w:ind w:left="57"/>
              <w:rPr>
                <w:rFonts w:ascii="Times New Roman" w:hAnsi="Times New Roman" w:cs="Times New Roman"/>
              </w:rPr>
            </w:pPr>
          </w:p>
        </w:tc>
      </w:tr>
    </w:tbl>
    <w:p w:rsidR="00596440" w:rsidRPr="00596440" w:rsidRDefault="00596440" w:rsidP="00596440">
      <w:pPr>
        <w:spacing w:before="240" w:after="24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  <w:sectPr w:rsidR="00596440" w:rsidRPr="00596440" w:rsidSect="00596440">
          <w:pgSz w:w="16838" w:h="11906" w:orient="landscape"/>
          <w:pgMar w:top="851" w:right="425" w:bottom="851" w:left="567" w:header="709" w:footer="709" w:gutter="0"/>
          <w:cols w:space="708"/>
          <w:docGrid w:linePitch="360"/>
        </w:sectPr>
      </w:pPr>
    </w:p>
    <w:p w:rsidR="00BB7B65" w:rsidRPr="00596440" w:rsidRDefault="00BB7B65" w:rsidP="00596440">
      <w:pPr>
        <w:pStyle w:val="a8"/>
        <w:numPr>
          <w:ilvl w:val="0"/>
          <w:numId w:val="11"/>
        </w:numPr>
        <w:spacing w:before="240" w:after="240"/>
        <w:jc w:val="center"/>
        <w:rPr>
          <w:rFonts w:ascii="Times New Roman" w:hAnsi="Times New Roman"/>
          <w:b/>
          <w:bCs/>
          <w:sz w:val="24"/>
          <w:szCs w:val="24"/>
        </w:rPr>
      </w:pPr>
      <w:r w:rsidRPr="00596440">
        <w:rPr>
          <w:rFonts w:ascii="Times New Roman" w:hAnsi="Times New Roman"/>
          <w:b/>
          <w:bCs/>
          <w:sz w:val="24"/>
          <w:szCs w:val="24"/>
        </w:rPr>
        <w:lastRenderedPageBreak/>
        <w:t>СОДЕРЖАНИЕ</w:t>
      </w:r>
      <w:r w:rsidR="00CE6D42" w:rsidRPr="00596440">
        <w:rPr>
          <w:rFonts w:ascii="Times New Roman" w:hAnsi="Times New Roman"/>
          <w:b/>
          <w:bCs/>
          <w:sz w:val="24"/>
          <w:szCs w:val="24"/>
        </w:rPr>
        <w:t xml:space="preserve"> РАБОЧЕЙ </w:t>
      </w:r>
      <w:r w:rsidRPr="00596440">
        <w:rPr>
          <w:rFonts w:ascii="Times New Roman" w:hAnsi="Times New Roman"/>
          <w:b/>
          <w:bCs/>
          <w:sz w:val="24"/>
          <w:szCs w:val="24"/>
        </w:rPr>
        <w:t xml:space="preserve"> ПРОГРАММЫ КУРСА</w:t>
      </w:r>
    </w:p>
    <w:p w:rsidR="00BB7B65" w:rsidRPr="00596440" w:rsidRDefault="00BB7B65" w:rsidP="00866652">
      <w:pPr>
        <w:shd w:val="clear" w:color="auto" w:fill="FFFFFF"/>
        <w:suppressAutoHyphens/>
        <w:spacing w:after="57"/>
        <w:ind w:firstLine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  <w:t>1.  Учимся работать на компьютере.</w:t>
      </w:r>
    </w:p>
    <w:p w:rsidR="00BB7B65" w:rsidRPr="00596440" w:rsidRDefault="00BB7B65" w:rsidP="00866652">
      <w:pPr>
        <w:keepNext/>
        <w:numPr>
          <w:ilvl w:val="8"/>
          <w:numId w:val="0"/>
        </w:numPr>
        <w:tabs>
          <w:tab w:val="num" w:pos="0"/>
        </w:tabs>
        <w:suppressAutoHyphens/>
        <w:spacing w:before="57" w:after="57"/>
        <w:ind w:left="431" w:right="737"/>
        <w:outlineLvl w:val="8"/>
        <w:rPr>
          <w:rFonts w:ascii="Times New Roman" w:eastAsia="Arial Unicode MS" w:hAnsi="Times New Roman" w:cs="Times New Roman"/>
          <w:i/>
          <w:sz w:val="24"/>
          <w:szCs w:val="24"/>
          <w:lang w:eastAsia="zh-CN"/>
        </w:rPr>
      </w:pPr>
      <w:r w:rsidRPr="00596440">
        <w:rPr>
          <w:rFonts w:ascii="Times New Roman" w:eastAsia="Arial Unicode MS" w:hAnsi="Times New Roman" w:cs="Times New Roman"/>
          <w:bCs/>
          <w:i/>
          <w:sz w:val="24"/>
          <w:szCs w:val="24"/>
          <w:lang w:eastAsia="zh-CN"/>
        </w:rPr>
        <w:t xml:space="preserve">Освоение предметных знаний (базовые понятия)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Иметь представление об информации и информатике.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Знать и соблюдать требования безопасности и гигиены в работе со средствами икт. Знать требования к организации компьютерного рабочего места.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Иметь представление об архитектуре компьютера.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Знать основные элементы компьютера и их назначение.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Иметь представление о способах обработки числовой информации.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Знать основные операции с числами.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Открывать программу калькулятор и использовать ее. </w:t>
      </w:r>
    </w:p>
    <w:p w:rsidR="00BB7B65" w:rsidRPr="00596440" w:rsidRDefault="00BB7B65" w:rsidP="00866652">
      <w:pPr>
        <w:keepNext/>
        <w:numPr>
          <w:ilvl w:val="8"/>
          <w:numId w:val="0"/>
        </w:numPr>
        <w:tabs>
          <w:tab w:val="num" w:pos="0"/>
        </w:tabs>
        <w:suppressAutoHyphens/>
        <w:spacing w:before="57" w:after="57"/>
        <w:ind w:left="431" w:right="737"/>
        <w:outlineLvl w:val="8"/>
        <w:rPr>
          <w:rFonts w:ascii="Times New Roman" w:eastAsia="Arial Unicode MS" w:hAnsi="Times New Roman" w:cs="Times New Roman"/>
          <w:i/>
          <w:sz w:val="24"/>
          <w:szCs w:val="24"/>
          <w:lang w:eastAsia="zh-CN"/>
        </w:rPr>
      </w:pPr>
      <w:r w:rsidRPr="00596440">
        <w:rPr>
          <w:rFonts w:ascii="Times New Roman" w:eastAsia="Arial Unicode MS" w:hAnsi="Times New Roman" w:cs="Times New Roman"/>
          <w:bCs/>
          <w:i/>
          <w:iCs/>
          <w:sz w:val="24"/>
          <w:szCs w:val="24"/>
          <w:lang w:eastAsia="zh-CN"/>
        </w:rPr>
        <w:t xml:space="preserve">Универсальные учебные действия (личностные и </w:t>
      </w:r>
      <w:proofErr w:type="spellStart"/>
      <w:r w:rsidRPr="00596440">
        <w:rPr>
          <w:rFonts w:ascii="Times New Roman" w:eastAsia="Arial Unicode MS" w:hAnsi="Times New Roman" w:cs="Times New Roman"/>
          <w:bCs/>
          <w:i/>
          <w:iCs/>
          <w:sz w:val="24"/>
          <w:szCs w:val="24"/>
          <w:lang w:eastAsia="zh-CN"/>
        </w:rPr>
        <w:t>метапредметные</w:t>
      </w:r>
      <w:proofErr w:type="spellEnd"/>
      <w:r w:rsidRPr="00596440">
        <w:rPr>
          <w:rFonts w:ascii="Times New Roman" w:eastAsia="Arial Unicode MS" w:hAnsi="Times New Roman" w:cs="Times New Roman"/>
          <w:bCs/>
          <w:i/>
          <w:iCs/>
          <w:sz w:val="24"/>
          <w:szCs w:val="24"/>
          <w:lang w:eastAsia="zh-CN"/>
        </w:rPr>
        <w:t xml:space="preserve"> результаты)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Критическое отношение к информации и избирательность её восприятия.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Поиск информации в индивидуальных информационных архивах учащегося, информационной среде образовательного учреждения, в федеральных хранилищах информационных образовательных ресурсов.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Осмысление мотивов своих действий при выполнении заданий с жизненными ситуациями.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Анализ объектов с целью выделения признаков (существенных, несущественных); </w:t>
      </w:r>
      <w:proofErr w:type="spellStart"/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признавание</w:t>
      </w:r>
      <w:proofErr w:type="spellEnd"/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 возможности существования различных точек зрения и права каждого иметь свою.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Способность увязать учебное содержание с собственным жизненным опытом и личными смыслами, понять значимость подготовки в области информатики и икт в условиях развития информационного общества.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Владение основными универсальными умениями информационного характера: постановка и формулирование проблемы.</w:t>
      </w:r>
    </w:p>
    <w:p w:rsidR="00BB7B65" w:rsidRPr="00596440" w:rsidRDefault="00BB7B65" w:rsidP="00866652">
      <w:pPr>
        <w:shd w:val="clear" w:color="auto" w:fill="FFFFFF"/>
        <w:suppressAutoHyphens/>
        <w:spacing w:before="283" w:after="57"/>
        <w:ind w:firstLine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2.  Простейшая технология работы с текстом </w:t>
      </w:r>
    </w:p>
    <w:p w:rsidR="00BB7B65" w:rsidRPr="00596440" w:rsidRDefault="00BB7B65" w:rsidP="00866652">
      <w:pPr>
        <w:keepNext/>
        <w:numPr>
          <w:ilvl w:val="8"/>
          <w:numId w:val="0"/>
        </w:numPr>
        <w:tabs>
          <w:tab w:val="num" w:pos="0"/>
        </w:tabs>
        <w:suppressAutoHyphens/>
        <w:spacing w:before="57" w:after="57"/>
        <w:ind w:left="431" w:right="737"/>
        <w:outlineLvl w:val="8"/>
        <w:rPr>
          <w:rFonts w:ascii="Times New Roman" w:eastAsia="Arial Unicode MS" w:hAnsi="Times New Roman" w:cs="Times New Roman"/>
          <w:i/>
          <w:sz w:val="24"/>
          <w:szCs w:val="24"/>
          <w:lang w:eastAsia="zh-CN"/>
        </w:rPr>
      </w:pPr>
      <w:r w:rsidRPr="00596440">
        <w:rPr>
          <w:rFonts w:ascii="Times New Roman" w:eastAsia="Arial Unicode MS" w:hAnsi="Times New Roman" w:cs="Times New Roman"/>
          <w:bCs/>
          <w:i/>
          <w:sz w:val="24"/>
          <w:szCs w:val="24"/>
          <w:lang w:eastAsia="zh-CN"/>
        </w:rPr>
        <w:t xml:space="preserve">Освоение предметных знаний (базовые понятия)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Иметь представление  о способах введения информации в память компьютера.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Знать группы клавиш на клавиатуре, их назначение.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Иметь представление о способах введения информации в память компьютера.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Иметь представление о способах обработки текстовой информации.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Знать основные операции с текстом.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Уметь осуществлять ввод текстовой информации с клавиатуры в текстовом редакторе. </w:t>
      </w:r>
    </w:p>
    <w:p w:rsidR="00BB7B65" w:rsidRPr="00596440" w:rsidRDefault="00BB7B65" w:rsidP="00866652">
      <w:pPr>
        <w:keepNext/>
        <w:numPr>
          <w:ilvl w:val="8"/>
          <w:numId w:val="0"/>
        </w:numPr>
        <w:tabs>
          <w:tab w:val="num" w:pos="0"/>
        </w:tabs>
        <w:suppressAutoHyphens/>
        <w:spacing w:before="57" w:after="57"/>
        <w:ind w:left="431" w:right="737"/>
        <w:outlineLvl w:val="8"/>
        <w:rPr>
          <w:rFonts w:ascii="Times New Roman" w:eastAsia="Arial Unicode MS" w:hAnsi="Times New Roman" w:cs="Times New Roman"/>
          <w:i/>
          <w:sz w:val="24"/>
          <w:szCs w:val="24"/>
          <w:lang w:eastAsia="zh-CN"/>
        </w:rPr>
      </w:pPr>
      <w:r w:rsidRPr="00596440">
        <w:rPr>
          <w:rFonts w:ascii="Times New Roman" w:eastAsia="Arial Unicode MS" w:hAnsi="Times New Roman" w:cs="Times New Roman"/>
          <w:bCs/>
          <w:i/>
          <w:sz w:val="24"/>
          <w:szCs w:val="24"/>
          <w:lang w:eastAsia="zh-CN"/>
        </w:rPr>
        <w:t xml:space="preserve">Универсальные учебные действия (личностные и </w:t>
      </w:r>
      <w:proofErr w:type="spellStart"/>
      <w:r w:rsidRPr="00596440">
        <w:rPr>
          <w:rFonts w:ascii="Times New Roman" w:eastAsia="Arial Unicode MS" w:hAnsi="Times New Roman" w:cs="Times New Roman"/>
          <w:bCs/>
          <w:i/>
          <w:sz w:val="24"/>
          <w:szCs w:val="24"/>
          <w:lang w:eastAsia="zh-CN"/>
        </w:rPr>
        <w:t>метапредметные</w:t>
      </w:r>
      <w:proofErr w:type="spellEnd"/>
      <w:r w:rsidRPr="00596440">
        <w:rPr>
          <w:rFonts w:ascii="Times New Roman" w:eastAsia="Arial Unicode MS" w:hAnsi="Times New Roman" w:cs="Times New Roman"/>
          <w:bCs/>
          <w:i/>
          <w:sz w:val="24"/>
          <w:szCs w:val="24"/>
          <w:lang w:eastAsia="zh-CN"/>
        </w:rPr>
        <w:t xml:space="preserve"> результаты)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Начало профессионального самоопределения, ознакомление с миром профессий, связанных с информационными и коммуникационными технологиями.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Формирование умений ставить цель – создание творческой работы, планировать достижение этой цели, создавать вспомогательные эскизы в процессе работы.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Начало профессионального самоопределения, ознакомление с миром профессий, связанных с информационными и коммуникационными технологиями.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Синтез – составление целого из частей, в том числе самостоятельное достраивание с восполнением недостающих компонентов.</w:t>
      </w:r>
    </w:p>
    <w:p w:rsidR="00BB7B65" w:rsidRPr="00596440" w:rsidRDefault="00BB7B65" w:rsidP="00866652">
      <w:pPr>
        <w:shd w:val="clear" w:color="auto" w:fill="FFFFFF"/>
        <w:suppressAutoHyphens/>
        <w:spacing w:before="283" w:after="57"/>
        <w:ind w:firstLine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  <w:t>3.  Компьютерная графика</w:t>
      </w:r>
      <w:proofErr w:type="gramStart"/>
      <w:r w:rsidRPr="00596440"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.</w:t>
      </w:r>
      <w:proofErr w:type="gramEnd"/>
    </w:p>
    <w:p w:rsidR="00BB7B65" w:rsidRPr="00596440" w:rsidRDefault="00BB7B65" w:rsidP="00866652">
      <w:pPr>
        <w:keepNext/>
        <w:numPr>
          <w:ilvl w:val="8"/>
          <w:numId w:val="0"/>
        </w:numPr>
        <w:tabs>
          <w:tab w:val="num" w:pos="0"/>
        </w:tabs>
        <w:suppressAutoHyphens/>
        <w:spacing w:before="57" w:after="57"/>
        <w:ind w:left="431" w:right="737"/>
        <w:outlineLvl w:val="8"/>
        <w:rPr>
          <w:rFonts w:ascii="Times New Roman" w:eastAsia="Arial Unicode MS" w:hAnsi="Times New Roman" w:cs="Times New Roman"/>
          <w:i/>
          <w:sz w:val="24"/>
          <w:szCs w:val="24"/>
          <w:lang w:eastAsia="zh-CN"/>
        </w:rPr>
      </w:pPr>
      <w:r w:rsidRPr="00596440">
        <w:rPr>
          <w:rFonts w:ascii="Times New Roman" w:eastAsia="Arial Unicode MS" w:hAnsi="Times New Roman" w:cs="Times New Roman"/>
          <w:bCs/>
          <w:i/>
          <w:sz w:val="24"/>
          <w:szCs w:val="24"/>
          <w:lang w:eastAsia="zh-CN"/>
        </w:rPr>
        <w:t xml:space="preserve">Освоение предметных знаний (базовые понятия)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Иметь представление о компьютерной графике; графическом изображении, рисунке.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Знать виды инструментов рисования.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Уметь выбирать инструмент рисования в зависимости от задач по созданию графического объекта.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Иметь представление о видах задач по обработке информации, связанных с изменением формы представления за счет графики.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Знать виды инстру</w:t>
      </w: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softHyphen/>
        <w:t>ментов рисования.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lastRenderedPageBreak/>
        <w:t xml:space="preserve">Выбирать инструмент рисования в зависимости от задач по созданию графического объекта (изменение рисунка).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Иметь преставление о компьютерной графике.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Инструменты графического редактора.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Строить и раскрашивать простейший рисунок с использованием инструментов графического редактора. </w:t>
      </w:r>
    </w:p>
    <w:p w:rsidR="00BB7B65" w:rsidRPr="00596440" w:rsidRDefault="00BB7B65" w:rsidP="00866652">
      <w:pPr>
        <w:keepNext/>
        <w:numPr>
          <w:ilvl w:val="8"/>
          <w:numId w:val="0"/>
        </w:numPr>
        <w:tabs>
          <w:tab w:val="num" w:pos="0"/>
        </w:tabs>
        <w:suppressAutoHyphens/>
        <w:spacing w:before="57" w:after="57"/>
        <w:ind w:left="431" w:right="737"/>
        <w:outlineLvl w:val="8"/>
        <w:rPr>
          <w:rFonts w:ascii="Times New Roman" w:eastAsia="Arial Unicode MS" w:hAnsi="Times New Roman" w:cs="Times New Roman"/>
          <w:i/>
          <w:sz w:val="24"/>
          <w:szCs w:val="24"/>
          <w:lang w:eastAsia="zh-CN"/>
        </w:rPr>
      </w:pPr>
      <w:r w:rsidRPr="00596440">
        <w:rPr>
          <w:rFonts w:ascii="Times New Roman" w:eastAsia="Arial Unicode MS" w:hAnsi="Times New Roman" w:cs="Times New Roman"/>
          <w:i/>
          <w:sz w:val="24"/>
          <w:szCs w:val="24"/>
          <w:lang w:eastAsia="zh-CN"/>
        </w:rPr>
        <w:t xml:space="preserve">Универсальные учебные действия (личностные и </w:t>
      </w:r>
      <w:proofErr w:type="spellStart"/>
      <w:r w:rsidRPr="00596440">
        <w:rPr>
          <w:rFonts w:ascii="Times New Roman" w:eastAsia="Arial Unicode MS" w:hAnsi="Times New Roman" w:cs="Times New Roman"/>
          <w:i/>
          <w:sz w:val="24"/>
          <w:szCs w:val="24"/>
          <w:lang w:eastAsia="zh-CN"/>
        </w:rPr>
        <w:t>метапредметные</w:t>
      </w:r>
      <w:proofErr w:type="spellEnd"/>
      <w:r w:rsidRPr="00596440">
        <w:rPr>
          <w:rFonts w:ascii="Times New Roman" w:eastAsia="Arial Unicode MS" w:hAnsi="Times New Roman" w:cs="Times New Roman"/>
          <w:i/>
          <w:sz w:val="24"/>
          <w:szCs w:val="24"/>
          <w:lang w:eastAsia="zh-CN"/>
        </w:rPr>
        <w:t xml:space="preserve"> результаты)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Основы информационного мировоззрения – научного взгляда на область информационных процессов в живой природе, обществе, технике как одну из важнейших областей современной действительности.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Разработка последовательности и структуры действий,  необходимых для достижения цели при помощи фиксированного набора средств.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Опыт принятия решений и управления объектами (исполнителями) с помощью составленных для них алгоритмов (программ).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Владение основами продуктивного взаимодействия и сотрудничества со сверстниками и взрослыми: умение правильно, четко и однозначно сформулировать мысль в понятной собеседнику форме; умение осуществлять в коллективе совместную информационную деятельность.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Установление причинно-следственных связей.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Построение логической цепи рассуждений.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Оценивание получающегося творческого продукта и соотнесение его с изначальным замыслом, выполнение по необходимости коррекции либо продукта, либо замысла. </w:t>
      </w:r>
    </w:p>
    <w:p w:rsidR="00BB7B65" w:rsidRPr="00596440" w:rsidRDefault="00BB7B65" w:rsidP="00866652">
      <w:pPr>
        <w:shd w:val="clear" w:color="auto" w:fill="FFFFFF"/>
        <w:suppressAutoHyphens/>
        <w:spacing w:before="283" w:after="57"/>
        <w:ind w:firstLine="0"/>
        <w:jc w:val="both"/>
        <w:rPr>
          <w:rFonts w:ascii="Times New Roman" w:hAnsi="Times New Roman" w:cs="Times New Roman"/>
          <w:i/>
          <w:iCs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5.  Компьютерные презентации </w:t>
      </w:r>
    </w:p>
    <w:p w:rsidR="00BB7B65" w:rsidRPr="00596440" w:rsidRDefault="00BB7B65" w:rsidP="00866652">
      <w:pPr>
        <w:keepNext/>
        <w:numPr>
          <w:ilvl w:val="8"/>
          <w:numId w:val="0"/>
        </w:numPr>
        <w:tabs>
          <w:tab w:val="num" w:pos="0"/>
        </w:tabs>
        <w:suppressAutoHyphens/>
        <w:spacing w:before="57" w:after="57"/>
        <w:ind w:left="431" w:right="737"/>
        <w:outlineLvl w:val="8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zh-CN"/>
        </w:rPr>
      </w:pPr>
      <w:r w:rsidRPr="00596440">
        <w:rPr>
          <w:rFonts w:ascii="Times New Roman" w:eastAsia="Arial Unicode MS" w:hAnsi="Times New Roman" w:cs="Times New Roman"/>
          <w:i/>
          <w:iCs/>
          <w:sz w:val="24"/>
          <w:szCs w:val="24"/>
          <w:lang w:eastAsia="zh-CN"/>
        </w:rPr>
        <w:t>Освоение предметных знаний (базовые понятия)</w:t>
      </w:r>
    </w:p>
    <w:p w:rsidR="00BB7B65" w:rsidRPr="00596440" w:rsidRDefault="00BB7B65" w:rsidP="00866652">
      <w:pPr>
        <w:shd w:val="clear" w:color="auto" w:fill="FFFFFF"/>
        <w:suppressAutoHyphens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Иметь представление о плане действий, как результате решения информационной задачи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Иметь представление о движении изображений, о программном средстве для создания движущихся изображений.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Понятия: анимация, настройка анимации.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Уметь в презентации задать анимацию объектов. </w:t>
      </w:r>
    </w:p>
    <w:p w:rsidR="00BB7B65" w:rsidRPr="00596440" w:rsidRDefault="00BB7B65" w:rsidP="00866652">
      <w:pPr>
        <w:keepNext/>
        <w:numPr>
          <w:ilvl w:val="8"/>
          <w:numId w:val="0"/>
        </w:numPr>
        <w:tabs>
          <w:tab w:val="num" w:pos="0"/>
        </w:tabs>
        <w:suppressAutoHyphens/>
        <w:spacing w:before="57" w:after="57"/>
        <w:ind w:left="431" w:right="737"/>
        <w:outlineLvl w:val="8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zh-CN"/>
        </w:rPr>
      </w:pPr>
      <w:r w:rsidRPr="00596440">
        <w:rPr>
          <w:rFonts w:ascii="Times New Roman" w:eastAsia="Arial Unicode MS" w:hAnsi="Times New Roman" w:cs="Times New Roman"/>
          <w:bCs/>
          <w:i/>
          <w:sz w:val="24"/>
          <w:szCs w:val="24"/>
          <w:lang w:eastAsia="zh-CN"/>
        </w:rPr>
        <w:t xml:space="preserve">Универсальные учебные действия (личностные и </w:t>
      </w:r>
      <w:proofErr w:type="spellStart"/>
      <w:r w:rsidRPr="00596440">
        <w:rPr>
          <w:rFonts w:ascii="Times New Roman" w:eastAsia="Arial Unicode MS" w:hAnsi="Times New Roman" w:cs="Times New Roman"/>
          <w:bCs/>
          <w:i/>
          <w:sz w:val="24"/>
          <w:szCs w:val="24"/>
          <w:lang w:eastAsia="zh-CN"/>
        </w:rPr>
        <w:t>метапредметные</w:t>
      </w:r>
      <w:proofErr w:type="spellEnd"/>
      <w:r w:rsidRPr="00596440">
        <w:rPr>
          <w:rFonts w:ascii="Times New Roman" w:eastAsia="Arial Unicode MS" w:hAnsi="Times New Roman" w:cs="Times New Roman"/>
          <w:bCs/>
          <w:i/>
          <w:sz w:val="24"/>
          <w:szCs w:val="24"/>
          <w:lang w:eastAsia="zh-CN"/>
        </w:rPr>
        <w:t xml:space="preserve"> результаты)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Создание сообщений, включающих текст, набираемый на клавиатуре, цифровые данные, неподвижные и движущиеся, записанные и созданные изображения и звуки, ссылки между элементами сообщения. 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Оценивание получающегося творческого продукта и соотнесение его с изначальным замыслом, выполнение по необходимости коррекции либо продукта, либо замысла.</w:t>
      </w:r>
    </w:p>
    <w:p w:rsidR="00BB7B65" w:rsidRPr="00596440" w:rsidRDefault="00BB7B65" w:rsidP="00866652">
      <w:pPr>
        <w:shd w:val="clear" w:color="auto" w:fill="FFFFFF"/>
        <w:suppressAutoHyphens/>
        <w:ind w:firstLine="0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Владение основами продуктивного взаимодействия и сотрудничества со сверстниками и взрослыми: </w:t>
      </w:r>
    </w:p>
    <w:p w:rsidR="00BB7B65" w:rsidRPr="00596440" w:rsidRDefault="00BB7B65" w:rsidP="00596440">
      <w:pPr>
        <w:numPr>
          <w:ilvl w:val="0"/>
          <w:numId w:val="9"/>
        </w:numPr>
        <w:shd w:val="clear" w:color="auto" w:fill="FFFFFF"/>
        <w:suppressAutoHyphens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умение правильно, четко и однозначно сформулировать мысль в понятной собеседнику форме; умение осуществлять в коллективе совместную информационную деятельность, в частности при выполнении проекта; </w:t>
      </w:r>
    </w:p>
    <w:p w:rsidR="00BB7B65" w:rsidRPr="00596440" w:rsidRDefault="00BB7B65" w:rsidP="00596440">
      <w:pPr>
        <w:numPr>
          <w:ilvl w:val="0"/>
          <w:numId w:val="9"/>
        </w:numPr>
        <w:shd w:val="clear" w:color="auto" w:fill="FFFFFF"/>
        <w:suppressAutoHyphens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596440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умение выступать перед аудиторией, представляя ей результаты своей работы с помощью средств ИКТ; использование коммуникационных технологий в учебной деятельности и повседневной жизни. </w:t>
      </w:r>
    </w:p>
    <w:p w:rsidR="00BB7B65" w:rsidRPr="00596440" w:rsidRDefault="00BB7B65" w:rsidP="00866652">
      <w:p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Курс «</w:t>
      </w:r>
      <w:r w:rsidR="007A443C" w:rsidRPr="00596440">
        <w:rPr>
          <w:rFonts w:ascii="Times New Roman" w:hAnsi="Times New Roman" w:cs="Times New Roman"/>
          <w:sz w:val="24"/>
          <w:szCs w:val="24"/>
        </w:rPr>
        <w:t xml:space="preserve">Проектная </w:t>
      </w:r>
      <w:proofErr w:type="spellStart"/>
      <w:r w:rsidR="007A443C" w:rsidRPr="00596440">
        <w:rPr>
          <w:rFonts w:ascii="Times New Roman" w:hAnsi="Times New Roman" w:cs="Times New Roman"/>
          <w:sz w:val="24"/>
          <w:szCs w:val="24"/>
        </w:rPr>
        <w:t>деятельность</w:t>
      </w:r>
      <w:r w:rsidRPr="0059644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596440">
        <w:rPr>
          <w:rFonts w:ascii="Times New Roman" w:hAnsi="Times New Roman" w:cs="Times New Roman"/>
          <w:sz w:val="24"/>
          <w:szCs w:val="24"/>
        </w:rPr>
        <w:t>» введен в часть базисного обра</w:t>
      </w:r>
      <w:r w:rsidR="007A443C" w:rsidRPr="00596440">
        <w:rPr>
          <w:rFonts w:ascii="Times New Roman" w:hAnsi="Times New Roman" w:cs="Times New Roman"/>
          <w:sz w:val="24"/>
          <w:szCs w:val="24"/>
        </w:rPr>
        <w:t>зовательного плана для учащихся, реализуемого филиалом МОУ ООШ с</w:t>
      </w:r>
      <w:proofErr w:type="gramStart"/>
      <w:r w:rsidR="007A443C" w:rsidRPr="00596440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="007A443C" w:rsidRPr="00596440">
        <w:rPr>
          <w:rFonts w:ascii="Times New Roman" w:hAnsi="Times New Roman" w:cs="Times New Roman"/>
          <w:sz w:val="24"/>
          <w:szCs w:val="24"/>
        </w:rPr>
        <w:t>зерное в с.Приречное</w:t>
      </w:r>
      <w:r w:rsidRPr="00596440">
        <w:rPr>
          <w:rFonts w:ascii="Times New Roman" w:hAnsi="Times New Roman" w:cs="Times New Roman"/>
          <w:sz w:val="24"/>
          <w:szCs w:val="24"/>
        </w:rPr>
        <w:t>, в рамках внеурочной деятельности.</w:t>
      </w:r>
    </w:p>
    <w:p w:rsidR="00BB7B65" w:rsidRPr="00596440" w:rsidRDefault="00BB7B65" w:rsidP="00866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D42" w:rsidRPr="00596440" w:rsidRDefault="00CE6D42" w:rsidP="008666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6D42" w:rsidRPr="00596440" w:rsidRDefault="00CE6D42" w:rsidP="0086665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201B" w:rsidRDefault="0018201B">
      <w:pPr>
        <w:ind w:firstLine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CE6D42" w:rsidRPr="00596440" w:rsidRDefault="00BD7702" w:rsidP="00596440">
      <w:pPr>
        <w:pStyle w:val="a8"/>
        <w:numPr>
          <w:ilvl w:val="0"/>
          <w:numId w:val="12"/>
        </w:numPr>
        <w:jc w:val="center"/>
        <w:rPr>
          <w:rFonts w:ascii="Times New Roman" w:hAnsi="Times New Roman"/>
          <w:b/>
          <w:sz w:val="24"/>
          <w:szCs w:val="24"/>
        </w:rPr>
      </w:pPr>
      <w:r w:rsidRPr="00596440">
        <w:rPr>
          <w:rFonts w:ascii="Times New Roman" w:hAnsi="Times New Roman"/>
          <w:b/>
          <w:sz w:val="24"/>
          <w:szCs w:val="24"/>
        </w:rPr>
        <w:lastRenderedPageBreak/>
        <w:t>СРЕДСТВА КОНТРОЛЯ</w:t>
      </w:r>
    </w:p>
    <w:p w:rsidR="00CE6D42" w:rsidRPr="00596440" w:rsidRDefault="00CE6D42" w:rsidP="00866652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1.</w:t>
      </w:r>
      <w:r w:rsidR="00534022" w:rsidRPr="00596440">
        <w:rPr>
          <w:rFonts w:ascii="Times New Roman" w:hAnsi="Times New Roman" w:cs="Times New Roman"/>
          <w:sz w:val="24"/>
          <w:szCs w:val="24"/>
        </w:rPr>
        <w:t>Урочные - традиционные</w:t>
      </w:r>
    </w:p>
    <w:p w:rsidR="00CE6D42" w:rsidRPr="00596440" w:rsidRDefault="00CE6D42" w:rsidP="00866652">
      <w:pPr>
        <w:pStyle w:val="a4"/>
        <w:shd w:val="clear" w:color="auto" w:fill="FFFFFF"/>
        <w:suppressAutoHyphens w:val="0"/>
        <w:autoSpaceDN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2.Контрольные работы, в том числе и</w:t>
      </w:r>
      <w:r w:rsidR="00534022" w:rsidRPr="00596440">
        <w:rPr>
          <w:rFonts w:ascii="Times New Roman" w:hAnsi="Times New Roman" w:cs="Times New Roman"/>
          <w:sz w:val="24"/>
          <w:szCs w:val="24"/>
        </w:rPr>
        <w:t>ндивидуально-дифференцированные</w:t>
      </w:r>
    </w:p>
    <w:p w:rsidR="00CE6D42" w:rsidRPr="00596440" w:rsidRDefault="00CE6D42" w:rsidP="00866652">
      <w:pPr>
        <w:pStyle w:val="a4"/>
        <w:shd w:val="clear" w:color="auto" w:fill="FFFFFF"/>
        <w:suppressAutoHyphens w:val="0"/>
        <w:autoSpaceDN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3.Практическ</w:t>
      </w:r>
      <w:r w:rsidR="00534022" w:rsidRPr="00596440">
        <w:rPr>
          <w:rFonts w:ascii="Times New Roman" w:hAnsi="Times New Roman" w:cs="Times New Roman"/>
          <w:sz w:val="24"/>
          <w:szCs w:val="24"/>
        </w:rPr>
        <w:t>ие работы и лабораторные работы</w:t>
      </w:r>
    </w:p>
    <w:p w:rsidR="00CE6D42" w:rsidRPr="00596440" w:rsidRDefault="00CE6D42" w:rsidP="00866652">
      <w:pPr>
        <w:pStyle w:val="a4"/>
        <w:shd w:val="clear" w:color="auto" w:fill="FFFFFF"/>
        <w:suppressAutoHyphens w:val="0"/>
        <w:autoSpaceDN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4.</w:t>
      </w:r>
      <w:r w:rsidR="00534022" w:rsidRPr="00596440">
        <w:rPr>
          <w:rFonts w:ascii="Times New Roman" w:hAnsi="Times New Roman" w:cs="Times New Roman"/>
          <w:sz w:val="24"/>
          <w:szCs w:val="24"/>
        </w:rPr>
        <w:t>Тесты</w:t>
      </w:r>
    </w:p>
    <w:p w:rsidR="00CE6D42" w:rsidRPr="00596440" w:rsidRDefault="00CE6D42" w:rsidP="00866652">
      <w:pPr>
        <w:pStyle w:val="a4"/>
        <w:shd w:val="clear" w:color="auto" w:fill="FFFFFF"/>
        <w:suppressAutoHyphens w:val="0"/>
        <w:autoSpaceDN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5.</w:t>
      </w:r>
      <w:r w:rsidR="00534022" w:rsidRPr="00596440">
        <w:rPr>
          <w:rFonts w:ascii="Times New Roman" w:hAnsi="Times New Roman" w:cs="Times New Roman"/>
          <w:sz w:val="24"/>
          <w:szCs w:val="24"/>
        </w:rPr>
        <w:t>Самостоятельные задания</w:t>
      </w:r>
    </w:p>
    <w:p w:rsidR="00CE6D42" w:rsidRPr="00596440" w:rsidRDefault="00CE6D42" w:rsidP="00866652">
      <w:pPr>
        <w:pStyle w:val="a4"/>
        <w:shd w:val="clear" w:color="auto" w:fill="FFFFFF"/>
        <w:suppressAutoHyphens w:val="0"/>
        <w:autoSpaceDN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6.</w:t>
      </w:r>
      <w:r w:rsidR="00534022" w:rsidRPr="00596440">
        <w:rPr>
          <w:rFonts w:ascii="Times New Roman" w:hAnsi="Times New Roman" w:cs="Times New Roman"/>
          <w:sz w:val="24"/>
          <w:szCs w:val="24"/>
        </w:rPr>
        <w:t>Зачеты</w:t>
      </w:r>
    </w:p>
    <w:p w:rsidR="00CE6D42" w:rsidRPr="00596440" w:rsidRDefault="00CE6D42" w:rsidP="00866652">
      <w:pPr>
        <w:pStyle w:val="a4"/>
        <w:shd w:val="clear" w:color="auto" w:fill="FFFFFF"/>
        <w:suppressAutoHyphens w:val="0"/>
        <w:autoSpaceDN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7.Самостоятельные рабо</w:t>
      </w:r>
      <w:r w:rsidR="00534022" w:rsidRPr="00596440">
        <w:rPr>
          <w:rFonts w:ascii="Times New Roman" w:hAnsi="Times New Roman" w:cs="Times New Roman"/>
          <w:sz w:val="24"/>
          <w:szCs w:val="24"/>
        </w:rPr>
        <w:t>ты (обучающие и контролирующие)</w:t>
      </w:r>
    </w:p>
    <w:p w:rsidR="00CE6D42" w:rsidRPr="00596440" w:rsidRDefault="00CE6D42" w:rsidP="00866652">
      <w:pPr>
        <w:pStyle w:val="a4"/>
        <w:shd w:val="clear" w:color="auto" w:fill="FFFFFF"/>
        <w:suppressAutoHyphens w:val="0"/>
        <w:autoSpaceDN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8.</w:t>
      </w:r>
      <w:r w:rsidR="00534022" w:rsidRPr="00596440">
        <w:rPr>
          <w:rFonts w:ascii="Times New Roman" w:hAnsi="Times New Roman" w:cs="Times New Roman"/>
          <w:sz w:val="24"/>
          <w:szCs w:val="24"/>
        </w:rPr>
        <w:t>Рефераты, доклады</w:t>
      </w:r>
    </w:p>
    <w:p w:rsidR="00534022" w:rsidRPr="00596440" w:rsidRDefault="00CE6D42" w:rsidP="00866652">
      <w:pPr>
        <w:pStyle w:val="Standard"/>
        <w:rPr>
          <w:rFonts w:cs="Times New Roman"/>
          <w:bCs/>
          <w:shd w:val="clear" w:color="auto" w:fill="FFFFFF"/>
          <w:lang w:val="ru-RU"/>
        </w:rPr>
      </w:pPr>
      <w:r w:rsidRPr="00596440">
        <w:rPr>
          <w:rFonts w:cs="Times New Roman"/>
          <w:bCs/>
          <w:shd w:val="clear" w:color="auto" w:fill="FFFFFF"/>
          <w:lang w:val="ru-RU"/>
        </w:rPr>
        <w:t>9.</w:t>
      </w:r>
      <w:proofErr w:type="spellStart"/>
      <w:r w:rsidRPr="00596440">
        <w:rPr>
          <w:rFonts w:cs="Times New Roman"/>
          <w:bCs/>
          <w:shd w:val="clear" w:color="auto" w:fill="FFFFFF"/>
        </w:rPr>
        <w:t>Викторина</w:t>
      </w:r>
      <w:proofErr w:type="spellEnd"/>
    </w:p>
    <w:p w:rsidR="00CE6D42" w:rsidRPr="00596440" w:rsidRDefault="00534022" w:rsidP="00866652">
      <w:pPr>
        <w:pStyle w:val="Standard"/>
        <w:rPr>
          <w:rFonts w:cs="Times New Roman"/>
          <w:bCs/>
          <w:shd w:val="clear" w:color="auto" w:fill="FFFFFF"/>
          <w:lang w:val="ru-RU"/>
        </w:rPr>
      </w:pPr>
      <w:r w:rsidRPr="00596440">
        <w:rPr>
          <w:rFonts w:cs="Times New Roman"/>
          <w:bCs/>
          <w:shd w:val="clear" w:color="auto" w:fill="FFFFFF"/>
          <w:lang w:val="ru-RU"/>
        </w:rPr>
        <w:t xml:space="preserve">10. </w:t>
      </w:r>
      <w:proofErr w:type="spellStart"/>
      <w:r w:rsidR="00CE6D42" w:rsidRPr="00596440">
        <w:rPr>
          <w:rFonts w:cs="Times New Roman"/>
          <w:bCs/>
          <w:shd w:val="clear" w:color="auto" w:fill="FFFFFF"/>
        </w:rPr>
        <w:t>Кроссворд</w:t>
      </w:r>
      <w:proofErr w:type="spellEnd"/>
    </w:p>
    <w:p w:rsidR="00CE6D42" w:rsidRPr="00596440" w:rsidRDefault="00CE6D42" w:rsidP="00866652">
      <w:pPr>
        <w:pStyle w:val="Standard"/>
        <w:rPr>
          <w:rFonts w:cs="Times New Roman"/>
          <w:bCs/>
          <w:shd w:val="clear" w:color="auto" w:fill="FFFFFF"/>
        </w:rPr>
      </w:pPr>
      <w:r w:rsidRPr="00596440">
        <w:rPr>
          <w:rFonts w:cs="Times New Roman"/>
          <w:bCs/>
          <w:shd w:val="clear" w:color="auto" w:fill="FFFFFF"/>
          <w:lang w:val="ru-RU"/>
        </w:rPr>
        <w:t>11.</w:t>
      </w:r>
      <w:proofErr w:type="spellStart"/>
      <w:r w:rsidRPr="00596440">
        <w:rPr>
          <w:rFonts w:cs="Times New Roman"/>
          <w:bCs/>
          <w:shd w:val="clear" w:color="auto" w:fill="FFFFFF"/>
        </w:rPr>
        <w:t>Диктант</w:t>
      </w:r>
      <w:proofErr w:type="spellEnd"/>
    </w:p>
    <w:p w:rsidR="00CE6D42" w:rsidRPr="00596440" w:rsidRDefault="00CE6D42" w:rsidP="00866652">
      <w:pPr>
        <w:pStyle w:val="Standard"/>
        <w:rPr>
          <w:rFonts w:cs="Times New Roman"/>
          <w:bCs/>
          <w:shd w:val="clear" w:color="auto" w:fill="FFFFFF"/>
        </w:rPr>
      </w:pPr>
      <w:r w:rsidRPr="00596440">
        <w:rPr>
          <w:rFonts w:cs="Times New Roman"/>
          <w:bCs/>
          <w:shd w:val="clear" w:color="auto" w:fill="FFFFFF"/>
          <w:lang w:val="ru-RU"/>
        </w:rPr>
        <w:t>12.</w:t>
      </w:r>
      <w:proofErr w:type="spellStart"/>
      <w:r w:rsidRPr="00596440">
        <w:rPr>
          <w:rFonts w:cs="Times New Roman"/>
          <w:bCs/>
          <w:shd w:val="clear" w:color="auto" w:fill="FFFFFF"/>
        </w:rPr>
        <w:t>Устныйопрос</w:t>
      </w:r>
      <w:proofErr w:type="spellEnd"/>
    </w:p>
    <w:p w:rsidR="00CE6D42" w:rsidRPr="00596440" w:rsidRDefault="00CE6D42" w:rsidP="00866652">
      <w:pPr>
        <w:pStyle w:val="Standard"/>
        <w:rPr>
          <w:rFonts w:cs="Times New Roman"/>
          <w:shd w:val="clear" w:color="auto" w:fill="FFFFFF"/>
        </w:rPr>
      </w:pPr>
      <w:r w:rsidRPr="00596440">
        <w:rPr>
          <w:rFonts w:cs="Times New Roman"/>
          <w:bCs/>
          <w:shd w:val="clear" w:color="auto" w:fill="FFFFFF"/>
          <w:lang w:val="ru-RU"/>
        </w:rPr>
        <w:t>13.</w:t>
      </w:r>
      <w:r w:rsidRPr="00596440">
        <w:rPr>
          <w:rFonts w:cs="Times New Roman"/>
          <w:shd w:val="clear" w:color="auto" w:fill="FFFFFF"/>
          <w:lang w:val="ru-RU"/>
        </w:rPr>
        <w:t>Б</w:t>
      </w:r>
      <w:proofErr w:type="spellStart"/>
      <w:r w:rsidRPr="00596440">
        <w:rPr>
          <w:rFonts w:cs="Times New Roman"/>
          <w:shd w:val="clear" w:color="auto" w:fill="FFFFFF"/>
        </w:rPr>
        <w:t>лиц-опрос</w:t>
      </w:r>
      <w:proofErr w:type="spellEnd"/>
    </w:p>
    <w:p w:rsidR="00CE6D42" w:rsidRPr="00596440" w:rsidRDefault="00CE6D42" w:rsidP="00866652">
      <w:pPr>
        <w:pStyle w:val="Standard"/>
        <w:rPr>
          <w:rFonts w:cs="Times New Roman"/>
          <w:lang w:val="ru-RU" w:eastAsia="en-US"/>
        </w:rPr>
      </w:pPr>
      <w:r w:rsidRPr="00596440">
        <w:rPr>
          <w:rFonts w:cs="Times New Roman"/>
          <w:shd w:val="clear" w:color="auto" w:fill="FFFFFF"/>
          <w:lang w:val="ru-RU"/>
        </w:rPr>
        <w:t>14.</w:t>
      </w:r>
      <w:r w:rsidR="00534022" w:rsidRPr="00596440">
        <w:rPr>
          <w:rFonts w:cs="Times New Roman"/>
          <w:kern w:val="0"/>
          <w:shd w:val="clear" w:color="auto" w:fill="FFFFFF"/>
          <w:lang w:val="ru-RU" w:eastAsia="ru-RU"/>
        </w:rPr>
        <w:t>П</w:t>
      </w:r>
      <w:proofErr w:type="spellStart"/>
      <w:r w:rsidRPr="00596440">
        <w:rPr>
          <w:rFonts w:cs="Times New Roman"/>
          <w:kern w:val="0"/>
          <w:shd w:val="clear" w:color="auto" w:fill="FFFFFF"/>
          <w:lang w:eastAsia="ru-RU"/>
        </w:rPr>
        <w:t>рактическаяработа</w:t>
      </w:r>
      <w:proofErr w:type="spellEnd"/>
    </w:p>
    <w:p w:rsidR="00CE6D42" w:rsidRPr="00596440" w:rsidRDefault="00534022" w:rsidP="00866652">
      <w:pPr>
        <w:ind w:firstLine="0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  <w:lang w:eastAsia="ru-RU"/>
        </w:rPr>
        <w:t>15.Л</w:t>
      </w:r>
      <w:r w:rsidR="00CE6D42" w:rsidRPr="00596440">
        <w:rPr>
          <w:rFonts w:ascii="Times New Roman" w:hAnsi="Times New Roman" w:cs="Times New Roman"/>
          <w:sz w:val="24"/>
          <w:szCs w:val="24"/>
          <w:lang w:eastAsia="ru-RU"/>
        </w:rPr>
        <w:t>абораторная работа</w:t>
      </w:r>
    </w:p>
    <w:p w:rsidR="00CE6D42" w:rsidRPr="00596440" w:rsidRDefault="00534022" w:rsidP="00866652">
      <w:pPr>
        <w:pStyle w:val="a4"/>
        <w:suppressAutoHyphens w:val="0"/>
        <w:autoSpaceDN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16.Круглые столы</w:t>
      </w:r>
    </w:p>
    <w:p w:rsidR="00534022" w:rsidRPr="00596440" w:rsidRDefault="00534022" w:rsidP="00866652">
      <w:pPr>
        <w:pStyle w:val="a4"/>
        <w:suppressAutoHyphens w:val="0"/>
        <w:autoSpaceDN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17.</w:t>
      </w:r>
      <w:r w:rsidR="00CE6D42" w:rsidRPr="00596440">
        <w:rPr>
          <w:rFonts w:ascii="Times New Roman" w:hAnsi="Times New Roman" w:cs="Times New Roman"/>
          <w:sz w:val="24"/>
          <w:szCs w:val="24"/>
        </w:rPr>
        <w:t>Дидактические многофункциональные игры</w:t>
      </w:r>
    </w:p>
    <w:p w:rsidR="00D03776" w:rsidRPr="00596440" w:rsidRDefault="00D03776" w:rsidP="00866652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534022" w:rsidRPr="00596440" w:rsidRDefault="00534022" w:rsidP="00596440">
      <w:pPr>
        <w:pStyle w:val="a8"/>
        <w:numPr>
          <w:ilvl w:val="0"/>
          <w:numId w:val="13"/>
        </w:numPr>
        <w:jc w:val="center"/>
        <w:rPr>
          <w:rFonts w:ascii="Times New Roman" w:hAnsi="Times New Roman"/>
          <w:b/>
          <w:sz w:val="24"/>
          <w:szCs w:val="24"/>
        </w:rPr>
      </w:pPr>
      <w:r w:rsidRPr="00596440">
        <w:rPr>
          <w:rFonts w:ascii="Times New Roman" w:hAnsi="Times New Roman"/>
          <w:b/>
          <w:sz w:val="24"/>
          <w:szCs w:val="24"/>
        </w:rPr>
        <w:t>УЧЕБНО-МЕТОДИЧЕСКИЕ СРЕДСТВА ОБУЧЕНИЯ</w:t>
      </w:r>
    </w:p>
    <w:tbl>
      <w:tblPr>
        <w:tblW w:w="10622" w:type="dxa"/>
        <w:tblLook w:val="01E0"/>
      </w:tblPr>
      <w:tblGrid>
        <w:gridCol w:w="10622"/>
      </w:tblGrid>
      <w:tr w:rsidR="00BD7702" w:rsidRPr="00596440" w:rsidTr="0031012F">
        <w:trPr>
          <w:trHeight w:val="313"/>
        </w:trPr>
        <w:tc>
          <w:tcPr>
            <w:tcW w:w="10622" w:type="dxa"/>
          </w:tcPr>
          <w:p w:rsidR="00BD7702" w:rsidRPr="00596440" w:rsidRDefault="00BD7702" w:rsidP="007A0790">
            <w:pPr>
              <w:pStyle w:val="a8"/>
              <w:numPr>
                <w:ilvl w:val="2"/>
                <w:numId w:val="2"/>
              </w:numPr>
              <w:tabs>
                <w:tab w:val="clear" w:pos="2160"/>
              </w:tabs>
              <w:spacing w:after="0" w:line="240" w:lineRule="auto"/>
              <w:ind w:left="567" w:hanging="50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2_год_обучения"/>
            <w:bookmarkStart w:id="1" w:name="_3_год_обучения"/>
            <w:bookmarkStart w:id="2" w:name="_4_год_обучения"/>
            <w:bookmarkEnd w:id="0"/>
            <w:bookmarkEnd w:id="1"/>
            <w:bookmarkEnd w:id="2"/>
            <w:r w:rsidRPr="00596440">
              <w:rPr>
                <w:rFonts w:ascii="Times New Roman" w:hAnsi="Times New Roman"/>
                <w:b/>
                <w:sz w:val="24"/>
                <w:szCs w:val="24"/>
              </w:rPr>
              <w:t>Список литературы</w:t>
            </w:r>
          </w:p>
        </w:tc>
      </w:tr>
      <w:tr w:rsidR="00BD7702" w:rsidRPr="00596440" w:rsidTr="0031012F">
        <w:trPr>
          <w:trHeight w:val="2880"/>
        </w:trPr>
        <w:tc>
          <w:tcPr>
            <w:tcW w:w="10622" w:type="dxa"/>
          </w:tcPr>
          <w:p w:rsidR="00BD7702" w:rsidRPr="00596440" w:rsidRDefault="00BD7702" w:rsidP="0086665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702" w:rsidRPr="00596440" w:rsidRDefault="00BD7702" w:rsidP="00596440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М.Н. Бородин Программы для общеобразовательных учреждений: Информатика: 2-11 классы - изд. Бином. Лаборатория знаний, 2011 г.</w:t>
            </w:r>
          </w:p>
          <w:p w:rsidR="00BD7702" w:rsidRPr="00596440" w:rsidRDefault="00BD7702" w:rsidP="00596440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Н.В. Макарова Программа по информатике и ИКТ (системно-информационная концепция). - </w:t>
            </w:r>
            <w:proofErr w:type="spellStart"/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Спб</w:t>
            </w:r>
            <w:proofErr w:type="spellEnd"/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.: Питер, 2011.</w:t>
            </w:r>
          </w:p>
          <w:p w:rsidR="00BD7702" w:rsidRPr="00596440" w:rsidRDefault="00BD7702" w:rsidP="00596440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Л.Л. информатика Методическое пособие 5-7. – М.: БИНОМ. Лаборатория знаний, 2011.</w:t>
            </w:r>
          </w:p>
          <w:p w:rsidR="00BD7702" w:rsidRPr="00596440" w:rsidRDefault="00BD7702" w:rsidP="00596440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Ресурсы Единой коллекции цифровых образовательных ресурсов </w:t>
            </w:r>
            <w:hyperlink r:id="rId8" w:history="1">
              <w:r w:rsidRPr="00596440">
                <w:rPr>
                  <w:rFonts w:ascii="Times New Roman" w:hAnsi="Times New Roman" w:cs="Times New Roman"/>
                  <w:sz w:val="24"/>
                  <w:szCs w:val="24"/>
                </w:rPr>
                <w:t>http://school-collection.edu.ru/</w:t>
              </w:r>
            </w:hyperlink>
          </w:p>
          <w:p w:rsidR="00BD7702" w:rsidRPr="00596440" w:rsidRDefault="00BD7702" w:rsidP="00596440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 авторской мастерской </w:t>
            </w:r>
            <w:proofErr w:type="spellStart"/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Босовой</w:t>
            </w:r>
            <w:proofErr w:type="spellEnd"/>
            <w:r w:rsidRPr="00596440">
              <w:rPr>
                <w:rFonts w:ascii="Times New Roman" w:hAnsi="Times New Roman" w:cs="Times New Roman"/>
                <w:sz w:val="24"/>
                <w:szCs w:val="24"/>
              </w:rPr>
              <w:t xml:space="preserve"> Л.Л. </w:t>
            </w:r>
            <w:hyperlink r:id="rId9" w:history="1">
              <w:r w:rsidRPr="00596440">
                <w:rPr>
                  <w:rFonts w:ascii="Times New Roman" w:hAnsi="Times New Roman" w:cs="Times New Roman"/>
                  <w:sz w:val="24"/>
                  <w:szCs w:val="24"/>
                </w:rPr>
                <w:t>http://metodist.lbz.ru/authors/informatika/3/</w:t>
              </w:r>
            </w:hyperlink>
          </w:p>
        </w:tc>
      </w:tr>
      <w:tr w:rsidR="00BD7702" w:rsidRPr="00596440" w:rsidTr="0031012F">
        <w:trPr>
          <w:trHeight w:val="326"/>
        </w:trPr>
        <w:tc>
          <w:tcPr>
            <w:tcW w:w="10622" w:type="dxa"/>
          </w:tcPr>
          <w:p w:rsidR="00BD7702" w:rsidRPr="00596440" w:rsidRDefault="00BD7702" w:rsidP="007A0790">
            <w:pPr>
              <w:ind w:left="567" w:hanging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2. Печатные пособия</w:t>
            </w:r>
          </w:p>
        </w:tc>
      </w:tr>
      <w:tr w:rsidR="00BD7702" w:rsidRPr="00596440" w:rsidTr="0031012F">
        <w:trPr>
          <w:trHeight w:val="313"/>
        </w:trPr>
        <w:tc>
          <w:tcPr>
            <w:tcW w:w="10622" w:type="dxa"/>
          </w:tcPr>
          <w:p w:rsidR="00BD7702" w:rsidRPr="00596440" w:rsidRDefault="00BD7702" w:rsidP="008666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Демонстрационные таблицы, карточки-задания.</w:t>
            </w:r>
          </w:p>
        </w:tc>
      </w:tr>
      <w:tr w:rsidR="00BD7702" w:rsidRPr="00596440" w:rsidTr="0031012F">
        <w:trPr>
          <w:trHeight w:val="326"/>
        </w:trPr>
        <w:tc>
          <w:tcPr>
            <w:tcW w:w="10622" w:type="dxa"/>
          </w:tcPr>
          <w:p w:rsidR="00BD7702" w:rsidRPr="00596440" w:rsidRDefault="00BD7702" w:rsidP="007A0790">
            <w:pPr>
              <w:ind w:left="567" w:hanging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3. Цифровые образовательные ресурсы</w:t>
            </w:r>
          </w:p>
        </w:tc>
      </w:tr>
      <w:tr w:rsidR="00BD7702" w:rsidRPr="00596440" w:rsidTr="0031012F">
        <w:trPr>
          <w:trHeight w:val="640"/>
        </w:trPr>
        <w:tc>
          <w:tcPr>
            <w:tcW w:w="10622" w:type="dxa"/>
          </w:tcPr>
          <w:p w:rsidR="00BD7702" w:rsidRPr="00596440" w:rsidRDefault="00BD7702" w:rsidP="00596440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Единая коллекция образовательных ресурсов.</w:t>
            </w:r>
          </w:p>
          <w:p w:rsidR="00BD7702" w:rsidRPr="00596440" w:rsidRDefault="0020574C" w:rsidP="00596440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BD7702" w:rsidRPr="00596440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</w:rPr>
                <w:t>http://www.neumeka.ru/risovanie_na_kompyutere.html</w:t>
              </w:r>
            </w:hyperlink>
          </w:p>
        </w:tc>
      </w:tr>
      <w:tr w:rsidR="00BD7702" w:rsidRPr="00596440" w:rsidTr="0031012F">
        <w:trPr>
          <w:trHeight w:val="313"/>
        </w:trPr>
        <w:tc>
          <w:tcPr>
            <w:tcW w:w="10622" w:type="dxa"/>
          </w:tcPr>
          <w:p w:rsidR="00BD7702" w:rsidRPr="00596440" w:rsidRDefault="00BD7702" w:rsidP="007A0790">
            <w:pPr>
              <w:ind w:left="567" w:hanging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4. Технические средства обучения</w:t>
            </w:r>
          </w:p>
        </w:tc>
      </w:tr>
      <w:tr w:rsidR="00BD7702" w:rsidRPr="00596440" w:rsidTr="0031012F">
        <w:trPr>
          <w:trHeight w:val="1211"/>
        </w:trPr>
        <w:tc>
          <w:tcPr>
            <w:tcW w:w="10622" w:type="dxa"/>
          </w:tcPr>
          <w:p w:rsidR="00BD7702" w:rsidRPr="00596440" w:rsidRDefault="00C149D3" w:rsidP="00596440">
            <w:pPr>
              <w:pStyle w:val="a8"/>
              <w:numPr>
                <w:ilvl w:val="0"/>
                <w:numId w:val="8"/>
              </w:numPr>
              <w:spacing w:line="240" w:lineRule="auto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6440">
              <w:rPr>
                <w:rFonts w:ascii="Times New Roman" w:hAnsi="Times New Roman"/>
                <w:sz w:val="24"/>
                <w:szCs w:val="24"/>
              </w:rPr>
              <w:t xml:space="preserve">Компьютер – </w:t>
            </w:r>
            <w:r w:rsidR="00BD7702" w:rsidRPr="00596440">
              <w:rPr>
                <w:rFonts w:ascii="Times New Roman" w:hAnsi="Times New Roman"/>
                <w:sz w:val="24"/>
                <w:szCs w:val="24"/>
              </w:rPr>
              <w:t>4 шт.</w:t>
            </w:r>
          </w:p>
          <w:p w:rsidR="00BD7702" w:rsidRPr="00596440" w:rsidRDefault="00BD7702" w:rsidP="00596440">
            <w:pPr>
              <w:pStyle w:val="a8"/>
              <w:numPr>
                <w:ilvl w:val="0"/>
                <w:numId w:val="8"/>
              </w:numPr>
              <w:spacing w:line="240" w:lineRule="auto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6440">
              <w:rPr>
                <w:rFonts w:ascii="Times New Roman" w:hAnsi="Times New Roman"/>
                <w:sz w:val="24"/>
                <w:szCs w:val="24"/>
              </w:rPr>
              <w:t>Интерактивная доска – 1 шт.</w:t>
            </w:r>
          </w:p>
          <w:p w:rsidR="00BD7702" w:rsidRPr="00596440" w:rsidRDefault="00BD7702" w:rsidP="00596440">
            <w:pPr>
              <w:pStyle w:val="a8"/>
              <w:numPr>
                <w:ilvl w:val="0"/>
                <w:numId w:val="8"/>
              </w:numPr>
              <w:spacing w:line="240" w:lineRule="auto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6440">
              <w:rPr>
                <w:rFonts w:ascii="Times New Roman" w:hAnsi="Times New Roman"/>
                <w:sz w:val="24"/>
                <w:szCs w:val="24"/>
              </w:rPr>
              <w:t>Мультимедийный проектор – 1 шт.</w:t>
            </w:r>
          </w:p>
          <w:p w:rsidR="00BD7702" w:rsidRPr="00596440" w:rsidRDefault="00BD7702" w:rsidP="00596440">
            <w:pPr>
              <w:pStyle w:val="a8"/>
              <w:numPr>
                <w:ilvl w:val="0"/>
                <w:numId w:val="8"/>
              </w:numPr>
              <w:spacing w:line="240" w:lineRule="auto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6440">
              <w:rPr>
                <w:rFonts w:ascii="Times New Roman" w:hAnsi="Times New Roman"/>
                <w:sz w:val="24"/>
                <w:szCs w:val="24"/>
              </w:rPr>
              <w:t>Компьютерный класс – 1 шт.</w:t>
            </w:r>
          </w:p>
        </w:tc>
      </w:tr>
      <w:tr w:rsidR="00BD7702" w:rsidRPr="00596440" w:rsidTr="0031012F">
        <w:trPr>
          <w:trHeight w:val="313"/>
        </w:trPr>
        <w:tc>
          <w:tcPr>
            <w:tcW w:w="10622" w:type="dxa"/>
          </w:tcPr>
          <w:p w:rsidR="00BD7702" w:rsidRPr="00596440" w:rsidRDefault="00BD7702" w:rsidP="007A0790">
            <w:pPr>
              <w:ind w:left="567" w:hanging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b/>
                <w:sz w:val="24"/>
                <w:szCs w:val="24"/>
              </w:rPr>
              <w:t>5. Экранно-звуковые пособия</w:t>
            </w:r>
          </w:p>
        </w:tc>
      </w:tr>
      <w:tr w:rsidR="00BD7702" w:rsidRPr="00596440" w:rsidTr="0031012F">
        <w:trPr>
          <w:trHeight w:val="652"/>
        </w:trPr>
        <w:tc>
          <w:tcPr>
            <w:tcW w:w="10622" w:type="dxa"/>
          </w:tcPr>
          <w:p w:rsidR="00BD7702" w:rsidRPr="00596440" w:rsidRDefault="00BD7702" w:rsidP="00866652">
            <w:pPr>
              <w:ind w:left="7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702" w:rsidRPr="00596440" w:rsidRDefault="00BD7702" w:rsidP="00596440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440">
              <w:rPr>
                <w:rFonts w:ascii="Times New Roman" w:hAnsi="Times New Roman" w:cs="Times New Roman"/>
                <w:sz w:val="24"/>
                <w:szCs w:val="24"/>
              </w:rPr>
              <w:t>Мир информатики 1,2 год обучения. Кирилл и Мефодий.</w:t>
            </w:r>
          </w:p>
        </w:tc>
      </w:tr>
    </w:tbl>
    <w:p w:rsidR="00063FA9" w:rsidRDefault="00063FA9" w:rsidP="007A443C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063FA9" w:rsidRDefault="00063FA9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16081" w:rsidRDefault="00216081" w:rsidP="0021608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Анализ работы кружка по информатики </w:t>
      </w:r>
    </w:p>
    <w:p w:rsidR="00216081" w:rsidRDefault="00216081" w:rsidP="0021608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«Проектная деятельность»</w:t>
      </w:r>
    </w:p>
    <w:p w:rsidR="00216081" w:rsidRDefault="00216081" w:rsidP="0021608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филиала МОУ-ООШ с</w:t>
      </w:r>
      <w:proofErr w:type="gramStart"/>
      <w:r>
        <w:rPr>
          <w:rFonts w:ascii="Times New Roman" w:hAnsi="Times New Roman" w:cs="Times New Roman"/>
        </w:rPr>
        <w:t>.О</w:t>
      </w:r>
      <w:proofErr w:type="gramEnd"/>
      <w:r>
        <w:rPr>
          <w:rFonts w:ascii="Times New Roman" w:hAnsi="Times New Roman" w:cs="Times New Roman"/>
        </w:rPr>
        <w:t xml:space="preserve">зёрное в с.Приречное </w:t>
      </w:r>
    </w:p>
    <w:p w:rsidR="00216081" w:rsidRDefault="00216081" w:rsidP="0021608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2015-2016 учебный год </w:t>
      </w:r>
    </w:p>
    <w:p w:rsidR="00216081" w:rsidRPr="003440C6" w:rsidRDefault="00216081" w:rsidP="0021608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учителя Аглиулиной Ф.</w:t>
      </w:r>
      <w:proofErr w:type="gramStart"/>
      <w:r>
        <w:rPr>
          <w:rFonts w:ascii="Times New Roman" w:hAnsi="Times New Roman" w:cs="Times New Roman"/>
        </w:rPr>
        <w:t>К</w:t>
      </w:r>
      <w:proofErr w:type="gramEnd"/>
    </w:p>
    <w:p w:rsidR="00BD7702" w:rsidRDefault="00BD7702" w:rsidP="007A443C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216081" w:rsidRPr="00596440" w:rsidRDefault="00216081" w:rsidP="00216081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компьютерного кружка</w:t>
      </w:r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216081" w:rsidRPr="00596440" w:rsidRDefault="00216081" w:rsidP="00216081">
      <w:p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Формирование у обучающихся умения владеть компьютером как средством решения практических задач связанных с графикой и мультимедиа, подготовив их к активной полноценной жизни и работе в условиях технологически развитого общества.</w:t>
      </w:r>
    </w:p>
    <w:p w:rsidR="00216081" w:rsidRPr="00596440" w:rsidRDefault="00216081" w:rsidP="00216081">
      <w:p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Воспитание активных, полноценных граждан, способных на самоопределение в условиях технологически развитого общества.</w:t>
      </w:r>
    </w:p>
    <w:p w:rsidR="00216081" w:rsidRPr="00596440" w:rsidRDefault="00216081" w:rsidP="0021608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компьютерного кружка</w:t>
      </w:r>
      <w:r w:rsidRPr="005964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216081" w:rsidRPr="007B30DB" w:rsidRDefault="00216081" w:rsidP="00216081">
      <w:pPr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7B30DB">
        <w:rPr>
          <w:rFonts w:ascii="Times New Roman" w:hAnsi="Times New Roman" w:cs="Times New Roman"/>
          <w:i/>
          <w:iCs/>
          <w:sz w:val="24"/>
          <w:szCs w:val="24"/>
          <w:u w:val="single"/>
        </w:rPr>
        <w:t>Образовательные:</w:t>
      </w:r>
    </w:p>
    <w:p w:rsidR="00216081" w:rsidRPr="00596440" w:rsidRDefault="00216081" w:rsidP="007B30DB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Овладение трудовыми умениями и навыками при работе на компьютере, опытом практической деятельности по созданию информационных объектов, полезных для человека и общества, способами планирования и организации созидательной деятельности на компьютере, умениями использовать компьютерную технику для работы с информацией;</w:t>
      </w:r>
    </w:p>
    <w:p w:rsidR="00216081" w:rsidRPr="00596440" w:rsidRDefault="00216081" w:rsidP="007B30DB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Сформировать первоначальные представления о профессиях, в которых информационные технологии играют ведущую роль;</w:t>
      </w:r>
    </w:p>
    <w:p w:rsidR="00216081" w:rsidRPr="00596440" w:rsidRDefault="00216081" w:rsidP="007B30DB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Обеспечить практическое применение сотрудничества в коллективной информационной деятельности.</w:t>
      </w:r>
    </w:p>
    <w:p w:rsidR="00216081" w:rsidRPr="007B30DB" w:rsidRDefault="00216081" w:rsidP="0021608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B30DB">
        <w:rPr>
          <w:rFonts w:ascii="Times New Roman" w:hAnsi="Times New Roman" w:cs="Times New Roman"/>
          <w:i/>
          <w:iCs/>
          <w:sz w:val="24"/>
          <w:szCs w:val="24"/>
          <w:u w:val="single"/>
        </w:rPr>
        <w:t>Воспитательные:</w:t>
      </w:r>
    </w:p>
    <w:p w:rsidR="00216081" w:rsidRPr="00596440" w:rsidRDefault="00216081" w:rsidP="007B30DB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Сформировать потребность в саморазвитии;</w:t>
      </w:r>
    </w:p>
    <w:p w:rsidR="00216081" w:rsidRPr="00596440" w:rsidRDefault="00216081" w:rsidP="007B30DB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Способствовать формированию активной жизненной позиции;</w:t>
      </w:r>
    </w:p>
    <w:p w:rsidR="00216081" w:rsidRPr="00596440" w:rsidRDefault="00216081" w:rsidP="007B30DB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Создать условия для формирования духовных качеств, эстетического вкуса у детей;</w:t>
      </w:r>
    </w:p>
    <w:p w:rsidR="00216081" w:rsidRPr="00596440" w:rsidRDefault="00216081" w:rsidP="007B30DB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Поддержать развитие культуры общения;</w:t>
      </w:r>
    </w:p>
    <w:p w:rsidR="00216081" w:rsidRPr="00596440" w:rsidRDefault="00216081" w:rsidP="007B30DB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Расширить воспитание интереса к информационной и коммуникационной деятельности.</w:t>
      </w:r>
    </w:p>
    <w:p w:rsidR="00216081" w:rsidRPr="007B30DB" w:rsidRDefault="00216081" w:rsidP="00216081">
      <w:pPr>
        <w:ind w:left="709" w:firstLine="0"/>
        <w:rPr>
          <w:rFonts w:ascii="Times New Roman" w:hAnsi="Times New Roman" w:cs="Times New Roman"/>
          <w:sz w:val="24"/>
          <w:szCs w:val="24"/>
          <w:u w:val="single"/>
        </w:rPr>
      </w:pPr>
      <w:r w:rsidRPr="007B30DB">
        <w:rPr>
          <w:rFonts w:ascii="Times New Roman" w:hAnsi="Times New Roman" w:cs="Times New Roman"/>
          <w:i/>
          <w:iCs/>
          <w:sz w:val="24"/>
          <w:szCs w:val="24"/>
          <w:u w:val="single"/>
        </w:rPr>
        <w:t>Развивающие:</w:t>
      </w:r>
    </w:p>
    <w:p w:rsidR="00216081" w:rsidRPr="00596440" w:rsidRDefault="00216081" w:rsidP="007B30DB">
      <w:pPr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Развивать пространственное воображение, логическое и визуальное мышление;</w:t>
      </w:r>
    </w:p>
    <w:p w:rsidR="00216081" w:rsidRPr="00596440" w:rsidRDefault="00216081" w:rsidP="007B30DB">
      <w:pPr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Развитие чувства прекрасного;</w:t>
      </w:r>
    </w:p>
    <w:p w:rsidR="00216081" w:rsidRDefault="00216081" w:rsidP="007B30DB">
      <w:pPr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6440">
        <w:rPr>
          <w:rFonts w:ascii="Times New Roman" w:hAnsi="Times New Roman" w:cs="Times New Roman"/>
          <w:sz w:val="24"/>
          <w:szCs w:val="24"/>
        </w:rPr>
        <w:t>Разбудить фантазию детей, настроить их на создание новых необычных композиций.</w:t>
      </w:r>
    </w:p>
    <w:p w:rsidR="00216081" w:rsidRDefault="00216081" w:rsidP="00685C92">
      <w:pPr>
        <w:ind w:left="72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85C92" w:rsidRPr="00685C92" w:rsidRDefault="00685C92" w:rsidP="00685C92">
      <w:pPr>
        <w:ind w:left="72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85C92">
        <w:rPr>
          <w:rFonts w:ascii="Times New Roman" w:hAnsi="Times New Roman" w:cs="Times New Roman"/>
          <w:b/>
          <w:i/>
          <w:sz w:val="24"/>
          <w:szCs w:val="24"/>
        </w:rPr>
        <w:t>Результат работы кружка</w:t>
      </w:r>
    </w:p>
    <w:p w:rsidR="00216081" w:rsidRDefault="00216081" w:rsidP="00D1525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Результатом деятельности учащихся является проекты на различные темы. Учащиеся в результате кружковых занятий научились создавать мультимедийные презентации, мультипликационные фильмы на основе </w:t>
      </w:r>
      <w:r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Pr="002160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D15259"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lang w:val="en-US"/>
        </w:rPr>
        <w:t>int</w:t>
      </w:r>
      <w:r w:rsidRPr="0021608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рекламные буклеты</w:t>
      </w:r>
      <w:r w:rsidR="00D15259">
        <w:rPr>
          <w:rFonts w:ascii="Times New Roman" w:hAnsi="Times New Roman" w:cs="Times New Roman"/>
          <w:sz w:val="24"/>
          <w:szCs w:val="24"/>
        </w:rPr>
        <w:t>.</w:t>
      </w:r>
    </w:p>
    <w:p w:rsidR="00D15259" w:rsidRDefault="00D15259" w:rsidP="00D1525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15259">
        <w:rPr>
          <w:rFonts w:ascii="Times New Roman" w:hAnsi="Times New Roman" w:cs="Times New Roman"/>
          <w:b/>
          <w:i/>
          <w:sz w:val="24"/>
          <w:szCs w:val="24"/>
          <w:u w:val="single"/>
        </w:rPr>
        <w:t>В результате курса занятий учащиеся узнали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15259" w:rsidRPr="00D15259" w:rsidRDefault="007B30DB" w:rsidP="00D1525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назначение</w:t>
      </w:r>
      <w:r w:rsidR="00D15259">
        <w:rPr>
          <w:rFonts w:ascii="Times New Roman" w:hAnsi="Times New Roman" w:cs="Times New Roman"/>
          <w:sz w:val="24"/>
          <w:szCs w:val="24"/>
        </w:rPr>
        <w:t xml:space="preserve"> и основные возможности приложения </w:t>
      </w:r>
      <w:r w:rsidR="00D15259"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="00D15259" w:rsidRPr="00D15259">
        <w:rPr>
          <w:rFonts w:ascii="Times New Roman" w:hAnsi="Times New Roman" w:cs="Times New Roman"/>
          <w:sz w:val="24"/>
          <w:szCs w:val="24"/>
        </w:rPr>
        <w:t xml:space="preserve"> </w:t>
      </w:r>
      <w:r w:rsidR="00D15259">
        <w:rPr>
          <w:rFonts w:ascii="Times New Roman" w:hAnsi="Times New Roman" w:cs="Times New Roman"/>
          <w:sz w:val="24"/>
          <w:szCs w:val="24"/>
          <w:lang w:val="en-US"/>
        </w:rPr>
        <w:t>Point</w:t>
      </w:r>
      <w:r w:rsidR="00D15259" w:rsidRPr="00D15259">
        <w:rPr>
          <w:rFonts w:ascii="Times New Roman" w:hAnsi="Times New Roman" w:cs="Times New Roman"/>
          <w:sz w:val="24"/>
          <w:szCs w:val="24"/>
        </w:rPr>
        <w:t xml:space="preserve">, </w:t>
      </w:r>
      <w:r w:rsidR="00D15259">
        <w:rPr>
          <w:rFonts w:ascii="Times New Roman" w:hAnsi="Times New Roman" w:cs="Times New Roman"/>
          <w:sz w:val="24"/>
          <w:szCs w:val="24"/>
          <w:lang w:val="en-US"/>
        </w:rPr>
        <w:t>Movie</w:t>
      </w:r>
      <w:r w:rsidR="00D15259" w:rsidRPr="00D15259">
        <w:rPr>
          <w:rFonts w:ascii="Times New Roman" w:hAnsi="Times New Roman" w:cs="Times New Roman"/>
          <w:sz w:val="24"/>
          <w:szCs w:val="24"/>
        </w:rPr>
        <w:t xml:space="preserve"> </w:t>
      </w:r>
      <w:r w:rsidR="00D15259">
        <w:rPr>
          <w:rFonts w:ascii="Times New Roman" w:hAnsi="Times New Roman" w:cs="Times New Roman"/>
          <w:sz w:val="24"/>
          <w:szCs w:val="24"/>
          <w:lang w:val="en-US"/>
        </w:rPr>
        <w:t>Maker</w:t>
      </w:r>
      <w:r w:rsidR="00D15259" w:rsidRPr="00D15259">
        <w:rPr>
          <w:rFonts w:ascii="Times New Roman" w:hAnsi="Times New Roman" w:cs="Times New Roman"/>
          <w:sz w:val="24"/>
          <w:szCs w:val="24"/>
        </w:rPr>
        <w:t>:</w:t>
      </w:r>
    </w:p>
    <w:p w:rsidR="00D15259" w:rsidRDefault="007B30DB" w:rsidP="00D1525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</w:t>
      </w:r>
      <w:r w:rsidR="00D15259">
        <w:rPr>
          <w:rFonts w:ascii="Times New Roman" w:hAnsi="Times New Roman" w:cs="Times New Roman"/>
          <w:sz w:val="24"/>
          <w:szCs w:val="24"/>
        </w:rPr>
        <w:t xml:space="preserve"> элементы интерфейса, назначение панелей;</w:t>
      </w:r>
    </w:p>
    <w:p w:rsidR="00D15259" w:rsidRDefault="001E34A5" w:rsidP="00D1525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="00D15259">
        <w:rPr>
          <w:rFonts w:ascii="Times New Roman" w:hAnsi="Times New Roman" w:cs="Times New Roman"/>
          <w:sz w:val="24"/>
          <w:szCs w:val="24"/>
        </w:rPr>
        <w:t>тапы создания проектов;</w:t>
      </w:r>
    </w:p>
    <w:p w:rsidR="00D15259" w:rsidRDefault="007B30DB" w:rsidP="00D1525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способы</w:t>
      </w:r>
      <w:r w:rsidR="00D15259">
        <w:rPr>
          <w:rFonts w:ascii="Times New Roman" w:hAnsi="Times New Roman" w:cs="Times New Roman"/>
          <w:sz w:val="24"/>
          <w:szCs w:val="24"/>
        </w:rPr>
        <w:t xml:space="preserve"> оформления проектов и слайдов;</w:t>
      </w:r>
    </w:p>
    <w:p w:rsidR="00D15259" w:rsidRDefault="007B30DB" w:rsidP="00D1525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способы</w:t>
      </w:r>
      <w:r w:rsidR="00D15259">
        <w:rPr>
          <w:rFonts w:ascii="Times New Roman" w:hAnsi="Times New Roman" w:cs="Times New Roman"/>
          <w:sz w:val="24"/>
          <w:szCs w:val="24"/>
        </w:rPr>
        <w:t xml:space="preserve"> оформления фотоальбома.</w:t>
      </w:r>
    </w:p>
    <w:p w:rsidR="00D15259" w:rsidRPr="00685C92" w:rsidRDefault="00685C92" w:rsidP="00685C92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85C92">
        <w:rPr>
          <w:rFonts w:ascii="Times New Roman" w:hAnsi="Times New Roman" w:cs="Times New Roman"/>
          <w:b/>
          <w:i/>
          <w:sz w:val="24"/>
          <w:szCs w:val="24"/>
          <w:u w:val="single"/>
        </w:rPr>
        <w:t>Учащиеся умеют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16081" w:rsidRDefault="00685C92" w:rsidP="00685C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создавать проекты мультфильмов, слайды по шаблону и своему усмотрению;</w:t>
      </w:r>
    </w:p>
    <w:p w:rsidR="00685C92" w:rsidRDefault="00685C92" w:rsidP="00685C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изменять настройки проекта</w:t>
      </w:r>
      <w:r w:rsidR="007B30DB">
        <w:rPr>
          <w:rFonts w:ascii="Times New Roman" w:hAnsi="Times New Roman" w:cs="Times New Roman"/>
          <w:sz w:val="24"/>
          <w:szCs w:val="24"/>
        </w:rPr>
        <w:t>, ф</w:t>
      </w:r>
      <w:r>
        <w:rPr>
          <w:rFonts w:ascii="Times New Roman" w:hAnsi="Times New Roman" w:cs="Times New Roman"/>
          <w:sz w:val="24"/>
          <w:szCs w:val="24"/>
        </w:rPr>
        <w:t>отоальбома;</w:t>
      </w:r>
    </w:p>
    <w:p w:rsidR="00685C92" w:rsidRDefault="00685C92" w:rsidP="00685C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создавать фон, текст, комментарий к слайду;</w:t>
      </w:r>
    </w:p>
    <w:p w:rsidR="00685C92" w:rsidRDefault="00685C92" w:rsidP="00685C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вставка звука, добавление музыки;</w:t>
      </w:r>
    </w:p>
    <w:p w:rsidR="00685C92" w:rsidRDefault="00685C92" w:rsidP="00685C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создавать презентации на определенные темы с оформлением</w:t>
      </w:r>
      <w:r w:rsidR="007B30DB">
        <w:rPr>
          <w:rFonts w:ascii="Times New Roman" w:hAnsi="Times New Roman" w:cs="Times New Roman"/>
          <w:sz w:val="24"/>
          <w:szCs w:val="24"/>
        </w:rPr>
        <w:t>, музыкальным сопровождением;</w:t>
      </w:r>
    </w:p>
    <w:p w:rsidR="007B30DB" w:rsidRDefault="007B30DB" w:rsidP="00685C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кнопку гиперссылки.</w:t>
      </w:r>
    </w:p>
    <w:p w:rsidR="001E34A5" w:rsidRDefault="001E34A5" w:rsidP="00685C92">
      <w:pPr>
        <w:rPr>
          <w:rFonts w:ascii="Times New Roman" w:hAnsi="Times New Roman" w:cs="Times New Roman"/>
          <w:sz w:val="24"/>
          <w:szCs w:val="24"/>
        </w:rPr>
      </w:pPr>
    </w:p>
    <w:p w:rsidR="007B30DB" w:rsidRPr="00685C92" w:rsidRDefault="007B30DB" w:rsidP="00685C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Цели 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задачи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поставленные в начале учебного года в целом достигнуты.</w:t>
      </w:r>
    </w:p>
    <w:sectPr w:rsidR="007B30DB" w:rsidRPr="00685C92" w:rsidSect="007A0790">
      <w:pgSz w:w="11906" w:h="16838"/>
      <w:pgMar w:top="425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18A" w:rsidRDefault="0044218A" w:rsidP="00841D10">
      <w:r>
        <w:separator/>
      </w:r>
    </w:p>
  </w:endnote>
  <w:endnote w:type="continuationSeparator" w:id="0">
    <w:p w:rsidR="0044218A" w:rsidRDefault="0044218A" w:rsidP="00841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7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3353"/>
      <w:docPartObj>
        <w:docPartGallery w:val="Page Numbers (Bottom of Page)"/>
        <w:docPartUnique/>
      </w:docPartObj>
    </w:sdtPr>
    <w:sdtContent>
      <w:p w:rsidR="006D304C" w:rsidRDefault="006D304C">
        <w:pPr>
          <w:pStyle w:val="af2"/>
          <w:jc w:val="center"/>
        </w:pPr>
        <w:fldSimple w:instr=" PAGE   \* MERGEFORMAT ">
          <w:r>
            <w:rPr>
              <w:noProof/>
            </w:rPr>
            <w:t>26</w:t>
          </w:r>
        </w:fldSimple>
      </w:p>
    </w:sdtContent>
  </w:sdt>
  <w:p w:rsidR="002B336B" w:rsidRDefault="002B336B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18A" w:rsidRDefault="0044218A" w:rsidP="00841D10">
      <w:r>
        <w:separator/>
      </w:r>
    </w:p>
  </w:footnote>
  <w:footnote w:type="continuationSeparator" w:id="0">
    <w:p w:rsidR="0044218A" w:rsidRDefault="0044218A" w:rsidP="00841D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Courier New" w:hAnsi="Courier New"/>
        <w:b/>
        <w:i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9"/>
    <w:multiLevelType w:val="multilevel"/>
    <w:tmpl w:val="00000009"/>
    <w:name w:val="WW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>
    <w:nsid w:val="00685494"/>
    <w:multiLevelType w:val="multilevel"/>
    <w:tmpl w:val="15AE0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D9708E"/>
    <w:multiLevelType w:val="hybridMultilevel"/>
    <w:tmpl w:val="9F9EE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3C4293"/>
    <w:multiLevelType w:val="hybridMultilevel"/>
    <w:tmpl w:val="B0645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7708F4"/>
    <w:multiLevelType w:val="hybridMultilevel"/>
    <w:tmpl w:val="0FB603FC"/>
    <w:lvl w:ilvl="0" w:tplc="7B2E17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1670DD"/>
    <w:multiLevelType w:val="hybridMultilevel"/>
    <w:tmpl w:val="59020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616D2C"/>
    <w:multiLevelType w:val="multilevel"/>
    <w:tmpl w:val="EC229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5021AE4"/>
    <w:multiLevelType w:val="multilevel"/>
    <w:tmpl w:val="5AF4A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FCA464C"/>
    <w:multiLevelType w:val="hybridMultilevel"/>
    <w:tmpl w:val="0B40FAD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4F57EE1"/>
    <w:multiLevelType w:val="hybridMultilevel"/>
    <w:tmpl w:val="A484DB16"/>
    <w:lvl w:ilvl="0" w:tplc="221256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3C2525"/>
    <w:multiLevelType w:val="hybridMultilevel"/>
    <w:tmpl w:val="29E23168"/>
    <w:lvl w:ilvl="0" w:tplc="8208097E">
      <w:start w:val="1"/>
      <w:numFmt w:val="decimal"/>
      <w:pStyle w:val="2"/>
      <w:lvlText w:val="%1)"/>
      <w:lvlJc w:val="left"/>
      <w:pPr>
        <w:tabs>
          <w:tab w:val="num" w:pos="454"/>
        </w:tabs>
        <w:ind w:left="454" w:hanging="284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816512"/>
    <w:multiLevelType w:val="multilevel"/>
    <w:tmpl w:val="EC229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D5E037B"/>
    <w:multiLevelType w:val="multilevel"/>
    <w:tmpl w:val="5AF4A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0130D83"/>
    <w:multiLevelType w:val="hybridMultilevel"/>
    <w:tmpl w:val="C84EF918"/>
    <w:lvl w:ilvl="0" w:tplc="AD0405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3E62B9"/>
    <w:multiLevelType w:val="hybridMultilevel"/>
    <w:tmpl w:val="2D6869FE"/>
    <w:lvl w:ilvl="0" w:tplc="958A666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7429AB"/>
    <w:multiLevelType w:val="multilevel"/>
    <w:tmpl w:val="5AF4A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BAF715E"/>
    <w:multiLevelType w:val="hybridMultilevel"/>
    <w:tmpl w:val="DE22644A"/>
    <w:lvl w:ilvl="0" w:tplc="D430BE50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54D67F8"/>
    <w:multiLevelType w:val="hybridMultilevel"/>
    <w:tmpl w:val="C4D22048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7AF27740"/>
    <w:multiLevelType w:val="multilevel"/>
    <w:tmpl w:val="5AF4A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BCF7F8B"/>
    <w:multiLevelType w:val="multilevel"/>
    <w:tmpl w:val="138C31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num w:numId="1">
    <w:abstractNumId w:val="21"/>
  </w:num>
  <w:num w:numId="2">
    <w:abstractNumId w:val="9"/>
  </w:num>
  <w:num w:numId="3">
    <w:abstractNumId w:val="4"/>
  </w:num>
  <w:num w:numId="4">
    <w:abstractNumId w:val="12"/>
  </w:num>
  <w:num w:numId="5">
    <w:abstractNumId w:val="20"/>
  </w:num>
  <w:num w:numId="6">
    <w:abstractNumId w:val="10"/>
  </w:num>
  <w:num w:numId="7">
    <w:abstractNumId w:val="11"/>
  </w:num>
  <w:num w:numId="8">
    <w:abstractNumId w:val="19"/>
  </w:num>
  <w:num w:numId="9">
    <w:abstractNumId w:val="2"/>
  </w:num>
  <w:num w:numId="10">
    <w:abstractNumId w:val="6"/>
  </w:num>
  <w:num w:numId="11">
    <w:abstractNumId w:val="16"/>
  </w:num>
  <w:num w:numId="12">
    <w:abstractNumId w:val="17"/>
  </w:num>
  <w:num w:numId="13">
    <w:abstractNumId w:val="22"/>
  </w:num>
  <w:num w:numId="14">
    <w:abstractNumId w:val="13"/>
  </w:num>
  <w:num w:numId="15">
    <w:abstractNumId w:val="7"/>
  </w:num>
  <w:num w:numId="16">
    <w:abstractNumId w:val="5"/>
  </w:num>
  <w:num w:numId="17">
    <w:abstractNumId w:val="8"/>
  </w:num>
  <w:num w:numId="18">
    <w:abstractNumId w:val="18"/>
  </w:num>
  <w:num w:numId="19">
    <w:abstractNumId w:val="15"/>
  </w:num>
  <w:num w:numId="20">
    <w:abstractNumId w:val="1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9006D"/>
    <w:rsid w:val="0001194F"/>
    <w:rsid w:val="00016642"/>
    <w:rsid w:val="0004354B"/>
    <w:rsid w:val="00043C7C"/>
    <w:rsid w:val="000449A3"/>
    <w:rsid w:val="00054694"/>
    <w:rsid w:val="00063FA9"/>
    <w:rsid w:val="00071B16"/>
    <w:rsid w:val="00073F84"/>
    <w:rsid w:val="00084286"/>
    <w:rsid w:val="00085785"/>
    <w:rsid w:val="000A3949"/>
    <w:rsid w:val="000B0615"/>
    <w:rsid w:val="000B171A"/>
    <w:rsid w:val="000B2E9F"/>
    <w:rsid w:val="000C7DDA"/>
    <w:rsid w:val="000D22C6"/>
    <w:rsid w:val="000D4183"/>
    <w:rsid w:val="000E7577"/>
    <w:rsid w:val="000F63B0"/>
    <w:rsid w:val="000F770A"/>
    <w:rsid w:val="000F79BA"/>
    <w:rsid w:val="001047E7"/>
    <w:rsid w:val="00110C58"/>
    <w:rsid w:val="00111224"/>
    <w:rsid w:val="00111AB4"/>
    <w:rsid w:val="00121298"/>
    <w:rsid w:val="00121F59"/>
    <w:rsid w:val="0012406F"/>
    <w:rsid w:val="00131463"/>
    <w:rsid w:val="00137D4A"/>
    <w:rsid w:val="00146F84"/>
    <w:rsid w:val="00176C8E"/>
    <w:rsid w:val="0018201B"/>
    <w:rsid w:val="001925C1"/>
    <w:rsid w:val="00193650"/>
    <w:rsid w:val="00193AB4"/>
    <w:rsid w:val="001A4CD0"/>
    <w:rsid w:val="001A7C4F"/>
    <w:rsid w:val="001D24CE"/>
    <w:rsid w:val="001D2970"/>
    <w:rsid w:val="001E0101"/>
    <w:rsid w:val="001E34A5"/>
    <w:rsid w:val="001F22AB"/>
    <w:rsid w:val="00201670"/>
    <w:rsid w:val="002018B6"/>
    <w:rsid w:val="0020574C"/>
    <w:rsid w:val="002150BA"/>
    <w:rsid w:val="00216081"/>
    <w:rsid w:val="00221E7A"/>
    <w:rsid w:val="00224633"/>
    <w:rsid w:val="00233660"/>
    <w:rsid w:val="0023489B"/>
    <w:rsid w:val="002529C2"/>
    <w:rsid w:val="00253D96"/>
    <w:rsid w:val="00256025"/>
    <w:rsid w:val="00263C1C"/>
    <w:rsid w:val="0026563F"/>
    <w:rsid w:val="00280BA0"/>
    <w:rsid w:val="0028275B"/>
    <w:rsid w:val="002827B3"/>
    <w:rsid w:val="00286604"/>
    <w:rsid w:val="002941B6"/>
    <w:rsid w:val="00297CB1"/>
    <w:rsid w:val="002A211B"/>
    <w:rsid w:val="002A2F79"/>
    <w:rsid w:val="002B21B1"/>
    <w:rsid w:val="002B336B"/>
    <w:rsid w:val="002D08CA"/>
    <w:rsid w:val="002D251F"/>
    <w:rsid w:val="002E2FBF"/>
    <w:rsid w:val="002E5632"/>
    <w:rsid w:val="002E5E20"/>
    <w:rsid w:val="002E7229"/>
    <w:rsid w:val="00300735"/>
    <w:rsid w:val="00303FFB"/>
    <w:rsid w:val="00304B7F"/>
    <w:rsid w:val="00305CAB"/>
    <w:rsid w:val="0031012F"/>
    <w:rsid w:val="003106DF"/>
    <w:rsid w:val="003277EB"/>
    <w:rsid w:val="00330EC5"/>
    <w:rsid w:val="00342846"/>
    <w:rsid w:val="003440C6"/>
    <w:rsid w:val="00346017"/>
    <w:rsid w:val="003560B0"/>
    <w:rsid w:val="003718C9"/>
    <w:rsid w:val="00371CB1"/>
    <w:rsid w:val="00382C0F"/>
    <w:rsid w:val="003907D5"/>
    <w:rsid w:val="003A1B01"/>
    <w:rsid w:val="003B51E4"/>
    <w:rsid w:val="003C2656"/>
    <w:rsid w:val="003C4CFF"/>
    <w:rsid w:val="003D042E"/>
    <w:rsid w:val="003D610B"/>
    <w:rsid w:val="00400B9B"/>
    <w:rsid w:val="00402A4C"/>
    <w:rsid w:val="00417FC9"/>
    <w:rsid w:val="00420DE2"/>
    <w:rsid w:val="0044218A"/>
    <w:rsid w:val="00445821"/>
    <w:rsid w:val="00446F20"/>
    <w:rsid w:val="0045033D"/>
    <w:rsid w:val="00454373"/>
    <w:rsid w:val="00461151"/>
    <w:rsid w:val="00471D9A"/>
    <w:rsid w:val="00473484"/>
    <w:rsid w:val="00486810"/>
    <w:rsid w:val="0049006D"/>
    <w:rsid w:val="004910B6"/>
    <w:rsid w:val="004A2DBF"/>
    <w:rsid w:val="004A6991"/>
    <w:rsid w:val="004B4EDD"/>
    <w:rsid w:val="004B4F32"/>
    <w:rsid w:val="004C096D"/>
    <w:rsid w:val="004D19E0"/>
    <w:rsid w:val="004E6837"/>
    <w:rsid w:val="004F7E6C"/>
    <w:rsid w:val="004F7F56"/>
    <w:rsid w:val="005020D9"/>
    <w:rsid w:val="00503543"/>
    <w:rsid w:val="0052169B"/>
    <w:rsid w:val="00526CB4"/>
    <w:rsid w:val="00534022"/>
    <w:rsid w:val="00547D7C"/>
    <w:rsid w:val="005511FB"/>
    <w:rsid w:val="00551A97"/>
    <w:rsid w:val="005527AF"/>
    <w:rsid w:val="00557A70"/>
    <w:rsid w:val="0058517E"/>
    <w:rsid w:val="005869DA"/>
    <w:rsid w:val="00591623"/>
    <w:rsid w:val="00596440"/>
    <w:rsid w:val="005A27CA"/>
    <w:rsid w:val="005C1D76"/>
    <w:rsid w:val="005C41BD"/>
    <w:rsid w:val="005E0520"/>
    <w:rsid w:val="005E09B7"/>
    <w:rsid w:val="005E757E"/>
    <w:rsid w:val="005F6607"/>
    <w:rsid w:val="00601250"/>
    <w:rsid w:val="00603AD1"/>
    <w:rsid w:val="00604087"/>
    <w:rsid w:val="006146EC"/>
    <w:rsid w:val="006207F1"/>
    <w:rsid w:val="0062631E"/>
    <w:rsid w:val="0063411A"/>
    <w:rsid w:val="00642643"/>
    <w:rsid w:val="00650B19"/>
    <w:rsid w:val="006514AA"/>
    <w:rsid w:val="00673517"/>
    <w:rsid w:val="00674389"/>
    <w:rsid w:val="00681CC5"/>
    <w:rsid w:val="00685C92"/>
    <w:rsid w:val="00687ADF"/>
    <w:rsid w:val="006A12F6"/>
    <w:rsid w:val="006A4B14"/>
    <w:rsid w:val="006A6C8E"/>
    <w:rsid w:val="006B3D34"/>
    <w:rsid w:val="006C2C07"/>
    <w:rsid w:val="006D304C"/>
    <w:rsid w:val="006F3ACB"/>
    <w:rsid w:val="0070040F"/>
    <w:rsid w:val="007155BB"/>
    <w:rsid w:val="007313B6"/>
    <w:rsid w:val="007340EB"/>
    <w:rsid w:val="007507E6"/>
    <w:rsid w:val="00780666"/>
    <w:rsid w:val="007830B0"/>
    <w:rsid w:val="00783A2E"/>
    <w:rsid w:val="007A0790"/>
    <w:rsid w:val="007A443C"/>
    <w:rsid w:val="007B30DB"/>
    <w:rsid w:val="007B69E9"/>
    <w:rsid w:val="007C23DB"/>
    <w:rsid w:val="007D4C75"/>
    <w:rsid w:val="007E1A47"/>
    <w:rsid w:val="007F642F"/>
    <w:rsid w:val="00821830"/>
    <w:rsid w:val="00826A14"/>
    <w:rsid w:val="00841AD5"/>
    <w:rsid w:val="00841D10"/>
    <w:rsid w:val="0085592C"/>
    <w:rsid w:val="00860111"/>
    <w:rsid w:val="0086421B"/>
    <w:rsid w:val="00866652"/>
    <w:rsid w:val="00875E76"/>
    <w:rsid w:val="008764BF"/>
    <w:rsid w:val="0088079B"/>
    <w:rsid w:val="008879FE"/>
    <w:rsid w:val="00892546"/>
    <w:rsid w:val="00894A9F"/>
    <w:rsid w:val="008A110E"/>
    <w:rsid w:val="008A63B2"/>
    <w:rsid w:val="008A75D2"/>
    <w:rsid w:val="008B540F"/>
    <w:rsid w:val="008C135F"/>
    <w:rsid w:val="008D0617"/>
    <w:rsid w:val="008E1405"/>
    <w:rsid w:val="008E316F"/>
    <w:rsid w:val="00900907"/>
    <w:rsid w:val="009113DA"/>
    <w:rsid w:val="00913729"/>
    <w:rsid w:val="0091449C"/>
    <w:rsid w:val="00930D8F"/>
    <w:rsid w:val="00945307"/>
    <w:rsid w:val="00945FF7"/>
    <w:rsid w:val="0095575C"/>
    <w:rsid w:val="00973B82"/>
    <w:rsid w:val="0098418E"/>
    <w:rsid w:val="00984449"/>
    <w:rsid w:val="00990F29"/>
    <w:rsid w:val="009D3B49"/>
    <w:rsid w:val="00A04976"/>
    <w:rsid w:val="00A068A9"/>
    <w:rsid w:val="00A07F75"/>
    <w:rsid w:val="00A11067"/>
    <w:rsid w:val="00A166F4"/>
    <w:rsid w:val="00A21248"/>
    <w:rsid w:val="00A23D38"/>
    <w:rsid w:val="00A2413D"/>
    <w:rsid w:val="00A36B1F"/>
    <w:rsid w:val="00A435CD"/>
    <w:rsid w:val="00A70FE2"/>
    <w:rsid w:val="00A769E1"/>
    <w:rsid w:val="00A86080"/>
    <w:rsid w:val="00A927C2"/>
    <w:rsid w:val="00A92B8C"/>
    <w:rsid w:val="00A9595B"/>
    <w:rsid w:val="00AA1394"/>
    <w:rsid w:val="00AB2E96"/>
    <w:rsid w:val="00AC7818"/>
    <w:rsid w:val="00AD0D09"/>
    <w:rsid w:val="00AD12F8"/>
    <w:rsid w:val="00AE73A1"/>
    <w:rsid w:val="00AF0FF8"/>
    <w:rsid w:val="00AF3A93"/>
    <w:rsid w:val="00AF3AD5"/>
    <w:rsid w:val="00B009A3"/>
    <w:rsid w:val="00B0142F"/>
    <w:rsid w:val="00B04203"/>
    <w:rsid w:val="00B115F2"/>
    <w:rsid w:val="00B1779A"/>
    <w:rsid w:val="00B27BCF"/>
    <w:rsid w:val="00B319DC"/>
    <w:rsid w:val="00B355F8"/>
    <w:rsid w:val="00B35990"/>
    <w:rsid w:val="00B44EDD"/>
    <w:rsid w:val="00B45CBC"/>
    <w:rsid w:val="00B64D5B"/>
    <w:rsid w:val="00B75F47"/>
    <w:rsid w:val="00B76750"/>
    <w:rsid w:val="00B83228"/>
    <w:rsid w:val="00B856F3"/>
    <w:rsid w:val="00BA4F96"/>
    <w:rsid w:val="00BA5605"/>
    <w:rsid w:val="00BB5FD3"/>
    <w:rsid w:val="00BB7B65"/>
    <w:rsid w:val="00BD09D7"/>
    <w:rsid w:val="00BD7702"/>
    <w:rsid w:val="00BD779D"/>
    <w:rsid w:val="00BE3F2F"/>
    <w:rsid w:val="00BF67A0"/>
    <w:rsid w:val="00C0620E"/>
    <w:rsid w:val="00C11983"/>
    <w:rsid w:val="00C149D3"/>
    <w:rsid w:val="00C16DB0"/>
    <w:rsid w:val="00C2765C"/>
    <w:rsid w:val="00C378EA"/>
    <w:rsid w:val="00C40D42"/>
    <w:rsid w:val="00C43834"/>
    <w:rsid w:val="00C60BE0"/>
    <w:rsid w:val="00C86DBB"/>
    <w:rsid w:val="00C943F3"/>
    <w:rsid w:val="00CA2BE9"/>
    <w:rsid w:val="00CA54C2"/>
    <w:rsid w:val="00CC16A1"/>
    <w:rsid w:val="00CC3B79"/>
    <w:rsid w:val="00CC610A"/>
    <w:rsid w:val="00CD15D7"/>
    <w:rsid w:val="00CD7630"/>
    <w:rsid w:val="00CE0CAB"/>
    <w:rsid w:val="00CE6D42"/>
    <w:rsid w:val="00CE77BE"/>
    <w:rsid w:val="00CF12F2"/>
    <w:rsid w:val="00CF774A"/>
    <w:rsid w:val="00D026E0"/>
    <w:rsid w:val="00D03776"/>
    <w:rsid w:val="00D15259"/>
    <w:rsid w:val="00D30980"/>
    <w:rsid w:val="00D373C8"/>
    <w:rsid w:val="00D57C18"/>
    <w:rsid w:val="00D61F17"/>
    <w:rsid w:val="00D668CA"/>
    <w:rsid w:val="00D806B7"/>
    <w:rsid w:val="00D80BDF"/>
    <w:rsid w:val="00D94740"/>
    <w:rsid w:val="00DA160D"/>
    <w:rsid w:val="00DA29A3"/>
    <w:rsid w:val="00DB437F"/>
    <w:rsid w:val="00DB4A2B"/>
    <w:rsid w:val="00DC4C9D"/>
    <w:rsid w:val="00DD2FF9"/>
    <w:rsid w:val="00DD7F45"/>
    <w:rsid w:val="00DE267C"/>
    <w:rsid w:val="00DE7EFD"/>
    <w:rsid w:val="00E02F4D"/>
    <w:rsid w:val="00E127E3"/>
    <w:rsid w:val="00E3525E"/>
    <w:rsid w:val="00E41666"/>
    <w:rsid w:val="00E45F53"/>
    <w:rsid w:val="00E46091"/>
    <w:rsid w:val="00E46B21"/>
    <w:rsid w:val="00E622D2"/>
    <w:rsid w:val="00E803EA"/>
    <w:rsid w:val="00E80C70"/>
    <w:rsid w:val="00E9078B"/>
    <w:rsid w:val="00E922C4"/>
    <w:rsid w:val="00E94A14"/>
    <w:rsid w:val="00E94E98"/>
    <w:rsid w:val="00E94FEF"/>
    <w:rsid w:val="00EA3D67"/>
    <w:rsid w:val="00EA4560"/>
    <w:rsid w:val="00EC3751"/>
    <w:rsid w:val="00EC61AD"/>
    <w:rsid w:val="00EE5FD9"/>
    <w:rsid w:val="00EE60E5"/>
    <w:rsid w:val="00F07532"/>
    <w:rsid w:val="00F15981"/>
    <w:rsid w:val="00F27A5B"/>
    <w:rsid w:val="00F413AE"/>
    <w:rsid w:val="00F44485"/>
    <w:rsid w:val="00F46DFC"/>
    <w:rsid w:val="00F46F4E"/>
    <w:rsid w:val="00F51791"/>
    <w:rsid w:val="00F6022D"/>
    <w:rsid w:val="00F652F4"/>
    <w:rsid w:val="00F716DE"/>
    <w:rsid w:val="00F7444A"/>
    <w:rsid w:val="00F87616"/>
    <w:rsid w:val="00FA19D9"/>
    <w:rsid w:val="00FC1866"/>
    <w:rsid w:val="00FE0167"/>
    <w:rsid w:val="00FF0C80"/>
    <w:rsid w:val="00FF4E4D"/>
    <w:rsid w:val="00FF68FE"/>
    <w:rsid w:val="00FF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iPriority="9" w:unhideWhenUsed="0" w:qFormat="1"/>
    <w:lsdException w:name="heading 3" w:locked="1" w:uiPriority="9" w:qFormat="1"/>
    <w:lsdException w:name="heading 4" w:locked="1" w:semiHidden="0" w:uiPriority="9" w:unhideWhenUsed="0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uiPriority="99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iPriority="22" w:unhideWhenUsed="0" w:qFormat="1"/>
    <w:lsdException w:name="Emphasis" w:locked="1" w:semiHidden="0" w:unhideWhenUsed="0" w:qFormat="1"/>
    <w:lsdException w:name="No List" w:uiPriority="99"/>
    <w:lsdException w:name="Table Grid" w:locked="1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BCF"/>
    <w:pPr>
      <w:ind w:firstLine="709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E622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"/>
    <w:link w:val="21"/>
    <w:uiPriority w:val="9"/>
    <w:qFormat/>
    <w:locked/>
    <w:rsid w:val="00930D8F"/>
    <w:pPr>
      <w:spacing w:before="100" w:beforeAutospacing="1" w:after="100" w:afterAutospacing="1"/>
      <w:ind w:firstLine="0"/>
      <w:outlineLvl w:val="1"/>
    </w:pPr>
    <w:rPr>
      <w:rFonts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locked/>
    <w:rsid w:val="00596440"/>
    <w:pPr>
      <w:spacing w:before="100" w:beforeAutospacing="1" w:after="100" w:afterAutospacing="1"/>
      <w:ind w:firstLine="0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qFormat/>
    <w:locked/>
    <w:rsid w:val="00224633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Заголовок 2 Знак"/>
    <w:basedOn w:val="a0"/>
    <w:link w:val="20"/>
    <w:uiPriority w:val="9"/>
    <w:locked/>
    <w:rsid w:val="00821830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styleId="a3">
    <w:name w:val="Hyperlink"/>
    <w:basedOn w:val="a0"/>
    <w:rsid w:val="00EE60E5"/>
    <w:rPr>
      <w:rFonts w:cs="Times New Roman"/>
      <w:color w:val="0000FF"/>
      <w:u w:val="single"/>
    </w:rPr>
  </w:style>
  <w:style w:type="paragraph" w:styleId="a4">
    <w:name w:val="Normal (Web)"/>
    <w:basedOn w:val="a"/>
    <w:rsid w:val="00557A70"/>
    <w:pPr>
      <w:suppressAutoHyphens/>
      <w:spacing w:after="200" w:line="276" w:lineRule="auto"/>
      <w:ind w:firstLine="0"/>
    </w:pPr>
    <w:rPr>
      <w:rFonts w:eastAsia="SimSun"/>
      <w:kern w:val="1"/>
      <w:lang w:eastAsia="ar-SA"/>
    </w:rPr>
  </w:style>
  <w:style w:type="character" w:styleId="a5">
    <w:name w:val="Emphasis"/>
    <w:basedOn w:val="a0"/>
    <w:qFormat/>
    <w:locked/>
    <w:rsid w:val="00930D8F"/>
    <w:rPr>
      <w:rFonts w:cs="Times New Roman"/>
      <w:i/>
      <w:iCs/>
    </w:rPr>
  </w:style>
  <w:style w:type="paragraph" w:customStyle="1" w:styleId="11">
    <w:name w:val="Обычный (веб)1"/>
    <w:basedOn w:val="a"/>
    <w:rsid w:val="006F3ACB"/>
    <w:pPr>
      <w:suppressAutoHyphens/>
      <w:spacing w:after="200" w:line="276" w:lineRule="auto"/>
      <w:ind w:firstLine="0"/>
    </w:pPr>
    <w:rPr>
      <w:rFonts w:eastAsia="SimSun" w:cs="font77"/>
      <w:kern w:val="1"/>
      <w:lang w:eastAsia="ar-SA"/>
    </w:rPr>
  </w:style>
  <w:style w:type="character" w:customStyle="1" w:styleId="apple-converted-space">
    <w:name w:val="apple-converted-space"/>
    <w:basedOn w:val="a0"/>
    <w:rsid w:val="00224633"/>
  </w:style>
  <w:style w:type="paragraph" w:styleId="a6">
    <w:name w:val="No Spacing"/>
    <w:link w:val="a7"/>
    <w:qFormat/>
    <w:rsid w:val="00D57C18"/>
    <w:rPr>
      <w:rFonts w:eastAsia="Times New Roman"/>
      <w:sz w:val="22"/>
      <w:szCs w:val="22"/>
    </w:rPr>
  </w:style>
  <w:style w:type="paragraph" w:styleId="a8">
    <w:name w:val="List Paragraph"/>
    <w:basedOn w:val="a"/>
    <w:uiPriority w:val="34"/>
    <w:qFormat/>
    <w:rsid w:val="00D57C18"/>
    <w:pPr>
      <w:spacing w:after="200" w:line="276" w:lineRule="auto"/>
      <w:ind w:left="720" w:firstLine="0"/>
      <w:contextualSpacing/>
    </w:pPr>
    <w:rPr>
      <w:rFonts w:eastAsia="Calibri" w:cs="Times New Roman"/>
    </w:rPr>
  </w:style>
  <w:style w:type="character" w:customStyle="1" w:styleId="dash041e0441043d043e0432043d043e0439002004420435043a04410442002004410020043e0442044104420443043f043e043cchar1">
    <w:name w:val="dash041e_0441_043d_043e_0432_043d_043e_0439_0020_0442_0435_043a_0441_0442_0020_0441_0020_043e_0442_0441_0442_0443_043f_043e_043c__char1"/>
    <w:basedOn w:val="a0"/>
    <w:rsid w:val="00D57C1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ParagraphStyle">
    <w:name w:val="Paragraph Style"/>
    <w:rsid w:val="00CE0CAB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customStyle="1" w:styleId="31">
    <w:name w:val="Заголовок 3+"/>
    <w:basedOn w:val="a"/>
    <w:uiPriority w:val="99"/>
    <w:rsid w:val="00CD15D7"/>
    <w:pPr>
      <w:widowControl w:val="0"/>
      <w:overflowPunct w:val="0"/>
      <w:autoSpaceDE w:val="0"/>
      <w:autoSpaceDN w:val="0"/>
      <w:adjustRightInd w:val="0"/>
      <w:spacing w:before="240"/>
      <w:ind w:firstLine="0"/>
      <w:jc w:val="center"/>
      <w:textAlignment w:val="baseline"/>
    </w:pPr>
    <w:rPr>
      <w:rFonts w:ascii="Times New Roman" w:hAnsi="Times New Roman" w:cs="Times New Roman"/>
      <w:b/>
      <w:sz w:val="28"/>
      <w:szCs w:val="20"/>
      <w:lang w:eastAsia="ru-RU"/>
    </w:rPr>
  </w:style>
  <w:style w:type="paragraph" w:styleId="a9">
    <w:name w:val="Body Text Indent"/>
    <w:basedOn w:val="a"/>
    <w:link w:val="aa"/>
    <w:rsid w:val="00382C0F"/>
    <w:pPr>
      <w:autoSpaceDE w:val="0"/>
      <w:autoSpaceDN w:val="0"/>
      <w:adjustRightInd w:val="0"/>
      <w:spacing w:line="319" w:lineRule="auto"/>
      <w:ind w:firstLine="708"/>
      <w:jc w:val="both"/>
    </w:pPr>
    <w:rPr>
      <w:rFonts w:ascii="Times New Roman" w:hAnsi="Times New Roman" w:cs="Times New Roman"/>
      <w:sz w:val="24"/>
      <w:szCs w:val="18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382C0F"/>
    <w:rPr>
      <w:rFonts w:ascii="Times New Roman" w:eastAsia="Times New Roman" w:hAnsi="Times New Roman"/>
      <w:sz w:val="24"/>
      <w:szCs w:val="18"/>
    </w:rPr>
  </w:style>
  <w:style w:type="paragraph" w:customStyle="1" w:styleId="12">
    <w:name w:val="Без интервала1"/>
    <w:rsid w:val="00382C0F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60125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601250"/>
    <w:rPr>
      <w:rFonts w:eastAsia="Times New Roman" w:cs="Calibri"/>
      <w:sz w:val="22"/>
      <w:szCs w:val="22"/>
      <w:lang w:eastAsia="en-US"/>
    </w:rPr>
  </w:style>
  <w:style w:type="paragraph" w:styleId="ad">
    <w:name w:val="Balloon Text"/>
    <w:basedOn w:val="a"/>
    <w:link w:val="ae"/>
    <w:unhideWhenUsed/>
    <w:rsid w:val="002E7229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rsid w:val="002E7229"/>
    <w:rPr>
      <w:rFonts w:ascii="Segoe UI" w:eastAsia="Times New Roman" w:hAnsi="Segoe UI" w:cs="Segoe UI"/>
      <w:sz w:val="18"/>
      <w:szCs w:val="18"/>
      <w:lang w:eastAsia="en-US"/>
    </w:rPr>
  </w:style>
  <w:style w:type="table" w:styleId="af">
    <w:name w:val="Table Grid"/>
    <w:basedOn w:val="a1"/>
    <w:uiPriority w:val="59"/>
    <w:locked/>
    <w:rsid w:val="00486810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486810"/>
    <w:pPr>
      <w:spacing w:before="280" w:after="119"/>
      <w:ind w:firstLine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Standard">
    <w:name w:val="Standard"/>
    <w:rsid w:val="00CE6D4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3">
    <w:name w:val="Заголовок №1_"/>
    <w:basedOn w:val="a0"/>
    <w:link w:val="110"/>
    <w:locked/>
    <w:rsid w:val="00304B7F"/>
    <w:rPr>
      <w:rFonts w:ascii="Century Schoolbook" w:hAnsi="Century Schoolbook"/>
      <w:b/>
      <w:bCs/>
      <w:sz w:val="23"/>
      <w:szCs w:val="23"/>
      <w:shd w:val="clear" w:color="auto" w:fill="FFFFFF"/>
    </w:rPr>
  </w:style>
  <w:style w:type="paragraph" w:customStyle="1" w:styleId="110">
    <w:name w:val="Заголовок №11"/>
    <w:basedOn w:val="a"/>
    <w:link w:val="13"/>
    <w:rsid w:val="00304B7F"/>
    <w:pPr>
      <w:shd w:val="clear" w:color="auto" w:fill="FFFFFF"/>
      <w:spacing w:line="278" w:lineRule="exact"/>
      <w:ind w:firstLine="0"/>
      <w:jc w:val="center"/>
      <w:outlineLvl w:val="0"/>
    </w:pPr>
    <w:rPr>
      <w:rFonts w:ascii="Century Schoolbook" w:eastAsia="Calibri" w:hAnsi="Century Schoolbook" w:cs="Times New Roman"/>
      <w:b/>
      <w:bCs/>
      <w:sz w:val="23"/>
      <w:szCs w:val="23"/>
      <w:lang w:eastAsia="ru-RU"/>
    </w:rPr>
  </w:style>
  <w:style w:type="paragraph" w:styleId="af0">
    <w:name w:val="header"/>
    <w:basedOn w:val="a"/>
    <w:link w:val="af1"/>
    <w:unhideWhenUsed/>
    <w:rsid w:val="00841D1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41D10"/>
    <w:rPr>
      <w:rFonts w:eastAsia="Times New Roman" w:cs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841D1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41D10"/>
    <w:rPr>
      <w:rFonts w:eastAsia="Times New Roman" w:cs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596440"/>
    <w:rPr>
      <w:rFonts w:ascii="Times New Roman" w:eastAsia="Times New Roman" w:hAnsi="Times New Roman"/>
      <w:b/>
      <w:bCs/>
      <w:sz w:val="27"/>
      <w:szCs w:val="27"/>
    </w:rPr>
  </w:style>
  <w:style w:type="character" w:styleId="af4">
    <w:name w:val="Strong"/>
    <w:uiPriority w:val="22"/>
    <w:qFormat/>
    <w:locked/>
    <w:rsid w:val="00596440"/>
    <w:rPr>
      <w:b/>
      <w:bCs/>
    </w:rPr>
  </w:style>
  <w:style w:type="character" w:customStyle="1" w:styleId="grame">
    <w:name w:val="grame"/>
    <w:basedOn w:val="a0"/>
    <w:rsid w:val="00596440"/>
  </w:style>
  <w:style w:type="paragraph" w:customStyle="1" w:styleId="af5">
    <w:name w:val="Знак"/>
    <w:basedOn w:val="a"/>
    <w:rsid w:val="00596440"/>
    <w:pPr>
      <w:ind w:firstLine="0"/>
    </w:pPr>
    <w:rPr>
      <w:rFonts w:ascii="Verdana" w:hAnsi="Verdana" w:cs="Verdana"/>
      <w:sz w:val="20"/>
      <w:szCs w:val="20"/>
      <w:lang w:val="en-US"/>
    </w:rPr>
  </w:style>
  <w:style w:type="paragraph" w:customStyle="1" w:styleId="af6">
    <w:name w:val="Стиль"/>
    <w:rsid w:val="0059644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xtbody">
    <w:name w:val="Text body"/>
    <w:basedOn w:val="a"/>
    <w:rsid w:val="00596440"/>
    <w:pPr>
      <w:widowControl w:val="0"/>
      <w:suppressAutoHyphens/>
      <w:autoSpaceDN w:val="0"/>
      <w:spacing w:after="120"/>
      <w:ind w:firstLine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596440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596440"/>
    <w:rPr>
      <w:rFonts w:ascii="Times New Roman" w:eastAsia="Times New Roman" w:hAnsi="Times New Roman"/>
      <w:b/>
      <w:bCs/>
      <w:sz w:val="28"/>
      <w:szCs w:val="28"/>
      <w:lang w:eastAsia="en-US"/>
    </w:rPr>
  </w:style>
  <w:style w:type="paragraph" w:customStyle="1" w:styleId="14">
    <w:name w:val="Знак1"/>
    <w:basedOn w:val="a"/>
    <w:rsid w:val="00596440"/>
    <w:pPr>
      <w:spacing w:after="160" w:line="240" w:lineRule="exact"/>
      <w:ind w:firstLine="0"/>
    </w:pPr>
    <w:rPr>
      <w:rFonts w:ascii="Verdana" w:hAnsi="Verdana" w:cs="Times New Roman"/>
      <w:sz w:val="20"/>
      <w:szCs w:val="20"/>
      <w:lang w:val="en-US"/>
    </w:rPr>
  </w:style>
  <w:style w:type="paragraph" w:styleId="af7">
    <w:name w:val="Plain Text"/>
    <w:basedOn w:val="a"/>
    <w:link w:val="af8"/>
    <w:rsid w:val="00596440"/>
    <w:pPr>
      <w:ind w:firstLine="0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596440"/>
    <w:rPr>
      <w:rFonts w:ascii="Courier New" w:eastAsia="Times New Roman" w:hAnsi="Courier New"/>
    </w:rPr>
  </w:style>
  <w:style w:type="paragraph" w:styleId="22">
    <w:name w:val="Body Text 2"/>
    <w:basedOn w:val="a"/>
    <w:link w:val="23"/>
    <w:rsid w:val="00596440"/>
    <w:pPr>
      <w:spacing w:after="120" w:line="480" w:lineRule="auto"/>
      <w:ind w:firstLine="0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596440"/>
    <w:rPr>
      <w:rFonts w:ascii="Times New Roman" w:eastAsia="Times New Roman" w:hAnsi="Times New Roman"/>
      <w:sz w:val="24"/>
      <w:szCs w:val="24"/>
    </w:rPr>
  </w:style>
  <w:style w:type="paragraph" w:customStyle="1" w:styleId="fonp">
    <w:name w:val="fonp"/>
    <w:basedOn w:val="a"/>
    <w:rsid w:val="00596440"/>
    <w:pPr>
      <w:shd w:val="clear" w:color="auto" w:fill="FFFF99"/>
      <w:spacing w:before="100" w:beforeAutospacing="1" w:after="100" w:afterAutospacing="1"/>
      <w:ind w:firstLine="0"/>
    </w:pPr>
    <w:rPr>
      <w:rFonts w:ascii="Verdana" w:hAnsi="Verdana" w:cs="Times New Roman"/>
      <w:sz w:val="18"/>
      <w:szCs w:val="18"/>
      <w:lang w:eastAsia="ru-RU"/>
    </w:rPr>
  </w:style>
  <w:style w:type="paragraph" w:customStyle="1" w:styleId="rptxt1">
    <w:name w:val="rp_txt1"/>
    <w:basedOn w:val="a"/>
    <w:rsid w:val="00596440"/>
    <w:pPr>
      <w:spacing w:before="100" w:beforeAutospacing="1" w:after="100" w:afterAutospacing="1"/>
      <w:ind w:firstLine="0"/>
    </w:pPr>
    <w:rPr>
      <w:rFonts w:ascii="Verdana" w:hAnsi="Verdana" w:cs="Times New Roman"/>
      <w:color w:val="424242"/>
      <w:sz w:val="18"/>
      <w:szCs w:val="18"/>
      <w:lang w:eastAsia="ru-RU"/>
    </w:rPr>
  </w:style>
  <w:style w:type="character" w:customStyle="1" w:styleId="15">
    <w:name w:val="Стиль1"/>
    <w:rsid w:val="00596440"/>
    <w:rPr>
      <w:rFonts w:ascii="Times New Roman" w:hAnsi="Times New Roman" w:cs="Times New Roman"/>
      <w:b/>
      <w:bCs/>
      <w:sz w:val="22"/>
      <w:szCs w:val="22"/>
    </w:rPr>
  </w:style>
  <w:style w:type="paragraph" w:styleId="24">
    <w:name w:val="Body Text Indent 2"/>
    <w:basedOn w:val="a"/>
    <w:link w:val="25"/>
    <w:rsid w:val="00596440"/>
    <w:pPr>
      <w:spacing w:before="60" w:line="218" w:lineRule="auto"/>
      <w:ind w:right="400" w:firstLine="567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596440"/>
    <w:rPr>
      <w:rFonts w:ascii="Times New Roman" w:eastAsia="Times New Roman" w:hAnsi="Times New Roman"/>
      <w:sz w:val="24"/>
      <w:szCs w:val="24"/>
    </w:rPr>
  </w:style>
  <w:style w:type="paragraph" w:customStyle="1" w:styleId="111">
    <w:name w:val="Знак11"/>
    <w:basedOn w:val="a"/>
    <w:rsid w:val="00596440"/>
    <w:pPr>
      <w:spacing w:after="160" w:line="240" w:lineRule="exact"/>
      <w:ind w:firstLine="0"/>
    </w:pPr>
    <w:rPr>
      <w:rFonts w:ascii="Verdana" w:hAnsi="Verdana" w:cs="Times New Roman"/>
      <w:sz w:val="20"/>
      <w:szCs w:val="20"/>
      <w:lang w:val="en-US"/>
    </w:rPr>
  </w:style>
  <w:style w:type="paragraph" w:customStyle="1" w:styleId="2">
    <w:name w:val="Стиль2+список"/>
    <w:basedOn w:val="rptxt1"/>
    <w:rsid w:val="00596440"/>
    <w:pPr>
      <w:numPr>
        <w:numId w:val="14"/>
      </w:numPr>
    </w:pPr>
    <w:rPr>
      <w:rFonts w:ascii="Times New Roman" w:hAnsi="Times New Roman"/>
      <w:color w:val="auto"/>
      <w:sz w:val="24"/>
      <w:szCs w:val="24"/>
    </w:rPr>
  </w:style>
  <w:style w:type="paragraph" w:customStyle="1" w:styleId="ConsNormal">
    <w:name w:val="ConsNormal"/>
    <w:rsid w:val="00596440"/>
    <w:pPr>
      <w:widowControl w:val="0"/>
      <w:ind w:right="19772" w:firstLine="720"/>
    </w:pPr>
    <w:rPr>
      <w:rFonts w:ascii="Arial" w:eastAsia="Times New Roman" w:hAnsi="Arial"/>
      <w:snapToGrid w:val="0"/>
    </w:rPr>
  </w:style>
  <w:style w:type="paragraph" w:customStyle="1" w:styleId="p1">
    <w:name w:val="p1"/>
    <w:basedOn w:val="a"/>
    <w:rsid w:val="00596440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eastAsia="ru-RU"/>
    </w:rPr>
  </w:style>
  <w:style w:type="paragraph" w:styleId="32">
    <w:name w:val="toc 3"/>
    <w:basedOn w:val="a"/>
    <w:next w:val="a"/>
    <w:autoRedefine/>
    <w:locked/>
    <w:rsid w:val="00596440"/>
    <w:pPr>
      <w:tabs>
        <w:tab w:val="right" w:leader="dot" w:pos="6538"/>
      </w:tabs>
      <w:spacing w:before="60" w:after="60"/>
      <w:ind w:firstLine="0"/>
    </w:pPr>
    <w:rPr>
      <w:rFonts w:ascii="Times New Roman" w:hAnsi="Times New Roman" w:cs="Times New Roman"/>
      <w:noProof/>
      <w:sz w:val="20"/>
      <w:szCs w:val="20"/>
      <w:lang w:eastAsia="ru-RU"/>
    </w:rPr>
  </w:style>
  <w:style w:type="paragraph" w:customStyle="1" w:styleId="5">
    <w:name w:val="Стиль5(абзаца)"/>
    <w:basedOn w:val="a"/>
    <w:qFormat/>
    <w:rsid w:val="00596440"/>
    <w:pPr>
      <w:spacing w:after="80"/>
      <w:ind w:firstLine="227"/>
    </w:pPr>
    <w:rPr>
      <w:rFonts w:ascii="Times New Roman" w:hAnsi="Times New Roman" w:cs="Times New Roman"/>
      <w:sz w:val="24"/>
      <w:szCs w:val="24"/>
      <w:lang w:eastAsia="ru-RU"/>
    </w:rPr>
  </w:style>
  <w:style w:type="character" w:styleId="af9">
    <w:name w:val="FollowedHyperlink"/>
    <w:rsid w:val="00596440"/>
    <w:rPr>
      <w:color w:val="800080"/>
      <w:u w:val="single"/>
    </w:rPr>
  </w:style>
  <w:style w:type="character" w:customStyle="1" w:styleId="10">
    <w:name w:val="Заголовок 1 Знак"/>
    <w:link w:val="1"/>
    <w:rsid w:val="00596440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300">
    <w:name w:val="Основной текст (30)_"/>
    <w:link w:val="301"/>
    <w:rsid w:val="00596440"/>
    <w:rPr>
      <w:rFonts w:ascii="Arial" w:hAnsi="Arial"/>
      <w:b/>
      <w:bCs/>
      <w:sz w:val="18"/>
      <w:szCs w:val="18"/>
      <w:shd w:val="clear" w:color="auto" w:fill="FFFFFF"/>
    </w:rPr>
  </w:style>
  <w:style w:type="paragraph" w:customStyle="1" w:styleId="301">
    <w:name w:val="Основной текст (30)1"/>
    <w:basedOn w:val="a"/>
    <w:link w:val="300"/>
    <w:rsid w:val="00596440"/>
    <w:pPr>
      <w:shd w:val="clear" w:color="auto" w:fill="FFFFFF"/>
      <w:spacing w:line="221" w:lineRule="exact"/>
      <w:ind w:firstLine="0"/>
      <w:jc w:val="both"/>
    </w:pPr>
    <w:rPr>
      <w:rFonts w:ascii="Arial" w:eastAsia="Calibri" w:hAnsi="Arial" w:cs="Times New Roman"/>
      <w:b/>
      <w:bCs/>
      <w:sz w:val="18"/>
      <w:szCs w:val="18"/>
      <w:shd w:val="clear" w:color="auto" w:fill="FFFFFF"/>
      <w:lang w:eastAsia="ru-RU"/>
    </w:rPr>
  </w:style>
  <w:style w:type="character" w:customStyle="1" w:styleId="a7">
    <w:name w:val="Без интервала Знак"/>
    <w:link w:val="a6"/>
    <w:locked/>
    <w:rsid w:val="00596440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3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7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83310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424501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2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99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894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44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0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neumeka.ru/risovanie_na_kompyuter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etodist.lbz.ru/authors/informatika/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26</Pages>
  <Words>7716</Words>
  <Characters>43984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школа</Company>
  <LinksUpToDate>false</LinksUpToDate>
  <CharactersWithSpaces>51597</CharactersWithSpaces>
  <SharedDoc>false</SharedDoc>
  <HLinks>
    <vt:vector size="6" baseType="variant">
      <vt:variant>
        <vt:i4>1441866</vt:i4>
      </vt:variant>
      <vt:variant>
        <vt:i4>0</vt:i4>
      </vt:variant>
      <vt:variant>
        <vt:i4>0</vt:i4>
      </vt:variant>
      <vt:variant>
        <vt:i4>5</vt:i4>
      </vt:variant>
      <vt:variant>
        <vt:lpwstr>http://www.neumeka.ru/risovanie_na_kompyutere.html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ИПК1</dc:creator>
  <cp:lastModifiedBy>Учитель</cp:lastModifiedBy>
  <cp:revision>4</cp:revision>
  <cp:lastPrinted>2017-10-06T04:42:00Z</cp:lastPrinted>
  <dcterms:created xsi:type="dcterms:W3CDTF">2016-06-03T07:49:00Z</dcterms:created>
  <dcterms:modified xsi:type="dcterms:W3CDTF">2017-10-06T04:44:00Z</dcterms:modified>
</cp:coreProperties>
</file>